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D7" w:rsidRPr="00A820D3" w:rsidRDefault="00241D61" w:rsidP="00922AD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Asus\Downloads\img20220524_1514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20220524_151452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AD7" w:rsidRPr="00A820D3">
        <w:rPr>
          <w:b/>
        </w:rPr>
        <w:lastRenderedPageBreak/>
        <w:t>Оглавление</w:t>
      </w:r>
    </w:p>
    <w:p w:rsidR="00922AD7" w:rsidRDefault="00922AD7" w:rsidP="00922AD7"/>
    <w:p w:rsidR="00922AD7" w:rsidRDefault="00922AD7" w:rsidP="00922AD7"/>
    <w:p w:rsidR="00922AD7" w:rsidRDefault="00922AD7" w:rsidP="003E32D8">
      <w:pPr>
        <w:spacing w:after="240"/>
        <w:jc w:val="both"/>
      </w:pPr>
      <w:r>
        <w:t>Введение…………………………………………………………</w:t>
      </w:r>
      <w:r w:rsidR="00AF492F">
        <w:t>……………………………</w:t>
      </w:r>
      <w:r>
        <w:t>2</w:t>
      </w:r>
    </w:p>
    <w:p w:rsidR="00922AD7" w:rsidRDefault="00922AD7" w:rsidP="003E32D8">
      <w:pPr>
        <w:spacing w:after="240"/>
        <w:jc w:val="both"/>
      </w:pPr>
      <w:r>
        <w:t>Пояснительная записка……………………………………………</w:t>
      </w:r>
      <w:r w:rsidR="00AF492F">
        <w:t xml:space="preserve">…………………………………………  </w:t>
      </w:r>
      <w:r>
        <w:t>3</w:t>
      </w:r>
    </w:p>
    <w:p w:rsidR="00922AD7" w:rsidRDefault="00922AD7" w:rsidP="003E32D8">
      <w:pPr>
        <w:spacing w:after="240"/>
        <w:jc w:val="both"/>
      </w:pPr>
      <w:r>
        <w:t>Паспорт программы…………………………………………</w:t>
      </w:r>
      <w:r w:rsidR="00AF492F">
        <w:t>………………………………4</w:t>
      </w:r>
    </w:p>
    <w:p w:rsidR="00922AD7" w:rsidRDefault="00922AD7" w:rsidP="003E32D8">
      <w:pPr>
        <w:spacing w:after="240"/>
        <w:jc w:val="both"/>
      </w:pPr>
      <w:r>
        <w:t>Информационная справка……………………………………</w:t>
      </w:r>
      <w:r w:rsidR="00AF492F">
        <w:t>…………………………………………………</w:t>
      </w:r>
      <w:r>
        <w:t>7</w:t>
      </w:r>
    </w:p>
    <w:p w:rsidR="00922AD7" w:rsidRDefault="00922AD7" w:rsidP="003E32D8">
      <w:pPr>
        <w:spacing w:after="240"/>
        <w:jc w:val="both"/>
      </w:pPr>
      <w:r>
        <w:t>Проблемный анализ состояния образовательного процесса…………………………………………………………………………………</w:t>
      </w:r>
      <w:r w:rsidR="00AF492F">
        <w:t>….</w:t>
      </w:r>
      <w:r>
        <w:t>8</w:t>
      </w:r>
    </w:p>
    <w:p w:rsidR="00922AD7" w:rsidRDefault="00922AD7" w:rsidP="003E32D8">
      <w:pPr>
        <w:spacing w:after="240"/>
        <w:jc w:val="both"/>
      </w:pPr>
      <w:r>
        <w:t>Концепция Программы развития……………………………</w:t>
      </w:r>
      <w:r w:rsidR="00AF492F">
        <w:t>………………………………………………………</w:t>
      </w:r>
      <w:r>
        <w:t>14</w:t>
      </w:r>
    </w:p>
    <w:p w:rsidR="00922AD7" w:rsidRDefault="00922AD7" w:rsidP="003E32D8">
      <w:pPr>
        <w:spacing w:after="240"/>
        <w:jc w:val="both"/>
      </w:pPr>
      <w:r>
        <w:t>Стратегия развития МБДОУ……………………………………</w:t>
      </w:r>
      <w:r w:rsidR="00AF492F">
        <w:t>………………………………………………</w:t>
      </w:r>
      <w:r>
        <w:t xml:space="preserve"> 17</w:t>
      </w:r>
    </w:p>
    <w:p w:rsidR="00922AD7" w:rsidRDefault="00922AD7" w:rsidP="003E32D8">
      <w:pPr>
        <w:spacing w:after="240"/>
        <w:jc w:val="both"/>
      </w:pPr>
      <w:r>
        <w:t>Этапы реализации Программы развития…………………………</w:t>
      </w:r>
      <w:r w:rsidR="00AF492F">
        <w:t>………………………………………………………..</w:t>
      </w:r>
      <w:r>
        <w:t>17</w:t>
      </w:r>
    </w:p>
    <w:p w:rsidR="00922AD7" w:rsidRDefault="00922AD7" w:rsidP="003E32D8">
      <w:pPr>
        <w:spacing w:after="240"/>
        <w:jc w:val="both"/>
      </w:pPr>
      <w:r>
        <w:t>Работа с родителями……………………………………………</w:t>
      </w:r>
      <w:r w:rsidR="00AF492F">
        <w:t>…………………………………</w:t>
      </w:r>
      <w:r>
        <w:t>18</w:t>
      </w:r>
    </w:p>
    <w:p w:rsidR="00922AD7" w:rsidRDefault="00922AD7" w:rsidP="003E32D8">
      <w:pPr>
        <w:spacing w:after="240"/>
        <w:jc w:val="both"/>
      </w:pPr>
      <w:r>
        <w:t>Укрепление материально-технической базы……………………………</w:t>
      </w:r>
      <w:r w:rsidR="00AF492F">
        <w:t>…………………………………………………………</w:t>
      </w:r>
      <w:r>
        <w:t xml:space="preserve">  20</w:t>
      </w:r>
    </w:p>
    <w:p w:rsidR="00922AD7" w:rsidRDefault="00922AD7" w:rsidP="003E32D8">
      <w:pPr>
        <w:spacing w:after="240"/>
        <w:jc w:val="both"/>
      </w:pPr>
      <w:r>
        <w:t>Социальное партнерство……………………………………</w:t>
      </w:r>
      <w:r w:rsidR="00AF492F">
        <w:t>…………………………………………</w:t>
      </w:r>
      <w:r>
        <w:t xml:space="preserve"> 21</w:t>
      </w:r>
    </w:p>
    <w:p w:rsidR="00922AD7" w:rsidRDefault="00922AD7" w:rsidP="003E32D8">
      <w:pPr>
        <w:spacing w:after="240"/>
        <w:jc w:val="both"/>
      </w:pPr>
      <w:r>
        <w:t>Целевые индикаторы и показатели Программы развития МБДОУ</w:t>
      </w:r>
      <w:r w:rsidR="00AF492F">
        <w:t>………………………………………………………………………… ………</w:t>
      </w:r>
      <w:r>
        <w:t>22</w:t>
      </w:r>
    </w:p>
    <w:p w:rsidR="00922AD7" w:rsidRDefault="00922AD7" w:rsidP="003E32D8">
      <w:pPr>
        <w:spacing w:after="240"/>
        <w:jc w:val="both"/>
      </w:pPr>
      <w:r>
        <w:t>Система программных мероприятий…………………………………………………………………………</w:t>
      </w:r>
      <w:r w:rsidR="00AF492F">
        <w:t>………</w:t>
      </w:r>
      <w:r>
        <w:t>23</w:t>
      </w:r>
    </w:p>
    <w:p w:rsidR="00922AD7" w:rsidRDefault="00922AD7" w:rsidP="003E32D8">
      <w:pPr>
        <w:spacing w:after="240"/>
        <w:jc w:val="both"/>
      </w:pPr>
      <w:r>
        <w:t>Прогнозируемый результат Программы развития к 2022 году………………………………………………………………………………  26</w:t>
      </w:r>
    </w:p>
    <w:p w:rsidR="00AF492F" w:rsidRPr="003E32D8" w:rsidRDefault="00922AD7" w:rsidP="003E32D8">
      <w:pPr>
        <w:spacing w:after="240"/>
        <w:jc w:val="both"/>
      </w:pPr>
      <w:r>
        <w:t>Элементы риска развития программы МБДОУ…………………</w:t>
      </w:r>
      <w:r w:rsidR="00AF492F">
        <w:t>………………………………………………………………….</w:t>
      </w:r>
      <w:bookmarkStart w:id="0" w:name="_Toc332058166"/>
      <w:bookmarkStart w:id="1" w:name="_Toc332058944"/>
      <w:bookmarkStart w:id="2" w:name="_Toc332059074"/>
      <w:r w:rsidR="003E32D8">
        <w:t xml:space="preserve"> 2</w:t>
      </w:r>
    </w:p>
    <w:p w:rsidR="00AF492F" w:rsidRDefault="00AF492F" w:rsidP="00922AD7">
      <w:pPr>
        <w:pStyle w:val="af2"/>
        <w:jc w:val="both"/>
        <w:rPr>
          <w:sz w:val="28"/>
          <w:szCs w:val="28"/>
        </w:rPr>
      </w:pPr>
    </w:p>
    <w:p w:rsidR="00922AD7" w:rsidRPr="00195D09" w:rsidRDefault="00922AD7" w:rsidP="00AF492F">
      <w:pPr>
        <w:pStyle w:val="af2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922AD7" w:rsidRPr="000017F2" w:rsidRDefault="00922AD7" w:rsidP="00922AD7">
      <w:pPr>
        <w:jc w:val="both"/>
      </w:pPr>
    </w:p>
    <w:p w:rsidR="00922AD7" w:rsidRPr="000017F2" w:rsidRDefault="00922AD7" w:rsidP="00922AD7">
      <w:pPr>
        <w:ind w:firstLine="900"/>
        <w:jc w:val="both"/>
      </w:pPr>
      <w:r w:rsidRPr="000017F2">
        <w:t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</w:t>
      </w:r>
      <w:r>
        <w:t>птимизацию призвана обеспечить П</w:t>
      </w:r>
      <w:r w:rsidRPr="000017F2">
        <w:t xml:space="preserve">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922AD7" w:rsidRPr="000017F2" w:rsidRDefault="00922AD7" w:rsidP="00922AD7">
      <w:pPr>
        <w:ind w:firstLine="900"/>
        <w:jc w:val="both"/>
      </w:pPr>
      <w:r w:rsidRPr="000017F2">
        <w:t>Назначение программы:</w:t>
      </w:r>
    </w:p>
    <w:p w:rsidR="00922AD7" w:rsidRPr="000017F2" w:rsidRDefault="00922AD7" w:rsidP="00922AD7">
      <w:pPr>
        <w:numPr>
          <w:ilvl w:val="0"/>
          <w:numId w:val="1"/>
        </w:numPr>
        <w:jc w:val="both"/>
      </w:pPr>
      <w:r w:rsidRPr="000017F2">
        <w:t>Развитие потенциала учреждения</w:t>
      </w:r>
    </w:p>
    <w:p w:rsidR="00922AD7" w:rsidRPr="000017F2" w:rsidRDefault="00922AD7" w:rsidP="00922AD7">
      <w:pPr>
        <w:numPr>
          <w:ilvl w:val="0"/>
          <w:numId w:val="1"/>
        </w:numPr>
        <w:jc w:val="both"/>
      </w:pPr>
      <w:r w:rsidRPr="000017F2">
        <w:t>Повышение качества его использования</w:t>
      </w:r>
    </w:p>
    <w:p w:rsidR="00922AD7" w:rsidRPr="000017F2" w:rsidRDefault="00922AD7" w:rsidP="00922AD7">
      <w:pPr>
        <w:numPr>
          <w:ilvl w:val="0"/>
          <w:numId w:val="1"/>
        </w:numPr>
        <w:ind w:left="1418" w:hanging="158"/>
        <w:jc w:val="both"/>
      </w:pPr>
      <w:r w:rsidRPr="000017F2"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922AD7" w:rsidRPr="000017F2" w:rsidRDefault="00922AD7" w:rsidP="00922AD7">
      <w:pPr>
        <w:jc w:val="both"/>
      </w:pPr>
      <w:r w:rsidRPr="000017F2">
        <w:t>Следует особо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образования. На это указал Президент России в своём послании Федеральному Собранию от 30 ноября 2010</w:t>
      </w:r>
      <w:r>
        <w:t xml:space="preserve"> </w:t>
      </w:r>
      <w:r w:rsidRPr="000017F2">
        <w:t xml:space="preserve">года, который изложил свою позицию по основным направлениям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922AD7" w:rsidRPr="000017F2" w:rsidRDefault="00922AD7" w:rsidP="00922AD7">
      <w:pPr>
        <w:jc w:val="both"/>
      </w:pPr>
      <w:r w:rsidRPr="000017F2">
        <w:t xml:space="preserve">         Исходя из этого, существует  необходимость  создания  Программы развития М</w:t>
      </w:r>
      <w:r>
        <w:t>БДОУ</w:t>
      </w:r>
      <w:r w:rsidRPr="000017F2">
        <w:t>, предполагающей в будущем достижение следующих результатов:</w:t>
      </w:r>
    </w:p>
    <w:p w:rsidR="00922AD7" w:rsidRPr="000017F2" w:rsidRDefault="00922AD7" w:rsidP="00922AD7">
      <w:pPr>
        <w:numPr>
          <w:ilvl w:val="0"/>
          <w:numId w:val="2"/>
        </w:numPr>
        <w:jc w:val="both"/>
      </w:pPr>
      <w:r w:rsidRPr="000017F2">
        <w:t>Поднятие престижа 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922AD7" w:rsidRPr="000017F2" w:rsidRDefault="00922AD7" w:rsidP="00922AD7">
      <w:pPr>
        <w:numPr>
          <w:ilvl w:val="0"/>
          <w:numId w:val="2"/>
        </w:numPr>
        <w:jc w:val="both"/>
      </w:pPr>
      <w:r w:rsidRPr="000017F2"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922AD7" w:rsidRPr="000017F2" w:rsidRDefault="00922AD7" w:rsidP="00922AD7">
      <w:pPr>
        <w:numPr>
          <w:ilvl w:val="0"/>
          <w:numId w:val="2"/>
        </w:numPr>
        <w:jc w:val="both"/>
      </w:pPr>
      <w:r w:rsidRPr="000017F2">
        <w:t>Повышение профессиональной компетентности педагогов в соответствии современных требований.</w:t>
      </w:r>
    </w:p>
    <w:p w:rsidR="00922AD7" w:rsidRDefault="00922AD7" w:rsidP="00922AD7">
      <w:pPr>
        <w:ind w:firstLine="709"/>
        <w:jc w:val="both"/>
      </w:pPr>
      <w:r w:rsidRPr="000017F2">
        <w:t xml:space="preserve">В процессе разработки программы развития авторы  программы основывались на том, что оптимизация развития системы дошкольного образования  возможна лишь при освоении  инноваций, изучении современных образовательных рекомендаций. </w:t>
      </w:r>
    </w:p>
    <w:p w:rsidR="00922AD7" w:rsidRDefault="00922AD7" w:rsidP="00922AD7">
      <w:pPr>
        <w:ind w:firstLine="709"/>
        <w:jc w:val="both"/>
      </w:pPr>
    </w:p>
    <w:p w:rsidR="00922AD7" w:rsidRDefault="00922AD7" w:rsidP="00922AD7">
      <w:pPr>
        <w:jc w:val="both"/>
      </w:pPr>
    </w:p>
    <w:p w:rsidR="00922AD7" w:rsidRPr="00F55213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AF492F" w:rsidRDefault="00AF492F" w:rsidP="00922AD7">
      <w:pPr>
        <w:jc w:val="both"/>
      </w:pPr>
    </w:p>
    <w:p w:rsidR="00922AD7" w:rsidRPr="00195D09" w:rsidRDefault="00922AD7" w:rsidP="00AF492F">
      <w:pPr>
        <w:pStyle w:val="af2"/>
        <w:rPr>
          <w:sz w:val="28"/>
          <w:szCs w:val="28"/>
        </w:rPr>
      </w:pPr>
      <w:bookmarkStart w:id="3" w:name="_Toc332058167"/>
      <w:bookmarkStart w:id="4" w:name="_Toc332058945"/>
      <w:bookmarkStart w:id="5" w:name="_Toc332059075"/>
      <w:r w:rsidRPr="00195D09">
        <w:rPr>
          <w:sz w:val="28"/>
          <w:szCs w:val="28"/>
        </w:rPr>
        <w:lastRenderedPageBreak/>
        <w:t>Пояснительная записка</w:t>
      </w:r>
      <w:bookmarkEnd w:id="3"/>
      <w:bookmarkEnd w:id="4"/>
      <w:bookmarkEnd w:id="5"/>
    </w:p>
    <w:p w:rsidR="00922AD7" w:rsidRPr="00D67039" w:rsidRDefault="00922AD7" w:rsidP="00AF492F">
      <w:pPr>
        <w:jc w:val="both"/>
      </w:pPr>
    </w:p>
    <w:p w:rsidR="00922AD7" w:rsidRPr="00D67039" w:rsidRDefault="00922AD7" w:rsidP="00AF492F">
      <w:pPr>
        <w:ind w:firstLine="709"/>
        <w:jc w:val="both"/>
      </w:pPr>
      <w:r w:rsidRPr="00D67039"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образовательного учреждения состоит в следующем:</w:t>
      </w:r>
    </w:p>
    <w:p w:rsidR="00922AD7" w:rsidRPr="00D67039" w:rsidRDefault="00922AD7" w:rsidP="00AF492F">
      <w:pPr>
        <w:numPr>
          <w:ilvl w:val="0"/>
          <w:numId w:val="3"/>
        </w:numPr>
        <w:ind w:left="709" w:hanging="283"/>
        <w:jc w:val="both"/>
      </w:pPr>
      <w:r w:rsidRPr="00D67039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уровень материального достатка родителей, демографический состав населения, национальные и культурные традиции города.</w:t>
      </w:r>
    </w:p>
    <w:p w:rsidR="00922AD7" w:rsidRPr="00D67039" w:rsidRDefault="00922AD7" w:rsidP="00AF492F">
      <w:pPr>
        <w:numPr>
          <w:ilvl w:val="0"/>
          <w:numId w:val="3"/>
        </w:numPr>
        <w:ind w:left="709" w:hanging="283"/>
        <w:jc w:val="both"/>
      </w:pPr>
      <w:r w:rsidRPr="00D67039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922AD7" w:rsidRPr="00D67039" w:rsidRDefault="00922AD7" w:rsidP="00AF492F">
      <w:pPr>
        <w:numPr>
          <w:ilvl w:val="0"/>
          <w:numId w:val="3"/>
        </w:numPr>
        <w:ind w:left="709" w:hanging="283"/>
        <w:jc w:val="both"/>
      </w:pPr>
      <w:r w:rsidRPr="00D67039">
        <w:t>Выбор режима развития – проектная деятельность, разработка и реализация программ по узким  направлениям.</w:t>
      </w:r>
    </w:p>
    <w:p w:rsidR="00922AD7" w:rsidRPr="00D67039" w:rsidRDefault="00922AD7" w:rsidP="00AF492F">
      <w:pPr>
        <w:numPr>
          <w:ilvl w:val="0"/>
          <w:numId w:val="3"/>
        </w:numPr>
        <w:ind w:left="709" w:hanging="283"/>
        <w:jc w:val="both"/>
      </w:pPr>
      <w:r w:rsidRPr="00D67039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922AD7" w:rsidRPr="00D67039" w:rsidRDefault="00922AD7" w:rsidP="00AF492F">
      <w:pPr>
        <w:jc w:val="both"/>
      </w:pPr>
      <w:r w:rsidRPr="00D67039">
        <w:t xml:space="preserve">Кроме того, программа развития должна иметь </w:t>
      </w:r>
      <w:r w:rsidRPr="00590821">
        <w:rPr>
          <w:i/>
        </w:rPr>
        <w:t>следующие качества</w:t>
      </w:r>
      <w:r w:rsidRPr="00D67039">
        <w:t>: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Актуальность</w:t>
      </w:r>
      <w:r w:rsidRPr="00D67039">
        <w:t xml:space="preserve"> – ориентирование на решение наиболее значимых для ДОУ  проблем.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 xml:space="preserve">Прогностичность - </w:t>
      </w:r>
      <w:r w:rsidRPr="00D67039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Рациональность</w:t>
      </w:r>
      <w:r w:rsidRPr="00D67039">
        <w:t xml:space="preserve"> – определение целей и способов их достижения, позволяющих получить максимально полезный  результат.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Реалистичность</w:t>
      </w:r>
      <w:r w:rsidRPr="00D67039">
        <w:t xml:space="preserve"> – обеспечение соответствия между  желаемым и возможным. 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Целостность</w:t>
      </w:r>
      <w:r w:rsidRPr="00D67039">
        <w:t xml:space="preserve"> – полнота состава действий, необходимых для снижения поставленной цели, а так же их согласованность.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Контролируемость</w:t>
      </w:r>
      <w:r w:rsidRPr="00D67039">
        <w:t xml:space="preserve"> – определение конечных  и промежуточных ( ожидаемых) результатов.</w:t>
      </w:r>
    </w:p>
    <w:p w:rsidR="00922AD7" w:rsidRPr="00D67039" w:rsidRDefault="00922AD7" w:rsidP="00AF492F">
      <w:pPr>
        <w:ind w:firstLine="567"/>
        <w:jc w:val="both"/>
      </w:pPr>
      <w:r w:rsidRPr="00D67039">
        <w:rPr>
          <w:i/>
        </w:rPr>
        <w:t>Чувствительность</w:t>
      </w:r>
      <w:r w:rsidRPr="00D67039">
        <w:t xml:space="preserve"> к сбоям – свойство программы своевременно обнаружить отклонения реального положения дел от предусмотренных, представляющих угрозу для достижения поставленных целей.</w:t>
      </w:r>
    </w:p>
    <w:p w:rsidR="00922AD7" w:rsidRDefault="00922AD7" w:rsidP="00AF492F">
      <w:pPr>
        <w:ind w:firstLine="567"/>
        <w:jc w:val="both"/>
      </w:pPr>
      <w:r w:rsidRPr="00D67039">
        <w:rPr>
          <w:i/>
        </w:rPr>
        <w:t>Детализация</w:t>
      </w:r>
      <w:r w:rsidRPr="00D67039">
        <w:t xml:space="preserve"> – чем более детализирована программа, тем она проста в изучении и реализации.</w:t>
      </w:r>
    </w:p>
    <w:p w:rsidR="00922AD7" w:rsidRPr="00AF1AA9" w:rsidRDefault="00922AD7" w:rsidP="00AF492F">
      <w:pPr>
        <w:jc w:val="both"/>
      </w:pPr>
      <w:r w:rsidRPr="00590821">
        <w:t xml:space="preserve">При написании </w:t>
      </w:r>
      <w:r>
        <w:t>Концепции программы  развития МБ</w:t>
      </w:r>
      <w:r w:rsidRPr="00590821">
        <w:t xml:space="preserve">ДОУ сформирована самая главная, ключевая идея: изменение педагогического процесса в связи с переходом на новую программную технологию, </w:t>
      </w:r>
      <w:r>
        <w:t>с внедрение нового УМК по обучению дошкольников родному языку,</w:t>
      </w:r>
      <w:r w:rsidRPr="00590821">
        <w:t xml:space="preserve"> с изменением условий образовательного процесса, </w:t>
      </w:r>
      <w:r w:rsidRPr="00AF1AA9">
        <w:t>связанных с  утверждением Совет</w:t>
      </w:r>
      <w:r>
        <w:t>ом</w:t>
      </w:r>
      <w:r w:rsidRPr="00AF1AA9">
        <w:t xml:space="preserve"> Министерства образования и науки Российской Федерации по федеральным государственным образовательным стандартам 28 августа 2013 года  решения утвердить ФГОС дошкольного образования. </w:t>
      </w:r>
    </w:p>
    <w:p w:rsidR="00AF492F" w:rsidRPr="003E32D8" w:rsidRDefault="00922AD7" w:rsidP="003E32D8">
      <w:pPr>
        <w:ind w:firstLine="567"/>
        <w:jc w:val="both"/>
      </w:pPr>
      <w:r w:rsidRPr="00590821">
        <w:rPr>
          <w:i/>
        </w:rPr>
        <w:t>В конечном итоге,</w:t>
      </w:r>
      <w:r w:rsidRPr="00D67039">
        <w:t xml:space="preserve">  разработанная Программа развития ориентирована на решение главной проблемы - повышение качества </w:t>
      </w:r>
      <w:r>
        <w:t>образования детей</w:t>
      </w:r>
      <w:r w:rsidRPr="00D67039">
        <w:t xml:space="preserve">, соответствие дошкольного учреждения требованиям государственной политики образования </w:t>
      </w:r>
      <w:bookmarkStart w:id="6" w:name="_Toc332058168"/>
      <w:bookmarkStart w:id="7" w:name="_Toc332058946"/>
      <w:bookmarkStart w:id="8" w:name="_Toc332059076"/>
      <w:r w:rsidR="003E32D8">
        <w:t xml:space="preserve"> страны.</w:t>
      </w:r>
    </w:p>
    <w:p w:rsidR="00922AD7" w:rsidRPr="00195D09" w:rsidRDefault="00922AD7" w:rsidP="00AF492F">
      <w:pPr>
        <w:pStyle w:val="af2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Паспорт программы</w:t>
      </w:r>
      <w:bookmarkEnd w:id="6"/>
      <w:bookmarkEnd w:id="7"/>
      <w:bookmarkEnd w:id="8"/>
    </w:p>
    <w:p w:rsidR="00922AD7" w:rsidRDefault="00922AD7" w:rsidP="00922AD7">
      <w:pPr>
        <w:jc w:val="both"/>
      </w:pPr>
    </w:p>
    <w:tbl>
      <w:tblPr>
        <w:tblW w:w="15976" w:type="dxa"/>
        <w:tblInd w:w="-601" w:type="dxa"/>
        <w:tblLayout w:type="fixed"/>
        <w:tblLook w:val="0000"/>
      </w:tblPr>
      <w:tblGrid>
        <w:gridCol w:w="4352"/>
        <w:gridCol w:w="43"/>
        <w:gridCol w:w="11581"/>
      </w:tblGrid>
      <w:tr w:rsidR="00922AD7" w:rsidTr="00FC3DD7">
        <w:trPr>
          <w:trHeight w:val="116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Полное наименование программы</w:t>
            </w:r>
          </w:p>
        </w:tc>
        <w:tc>
          <w:tcPr>
            <w:tcW w:w="1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2F" w:rsidRDefault="00922AD7" w:rsidP="00AF492F">
            <w:pPr>
              <w:shd w:val="clear" w:color="auto" w:fill="FFFFFF"/>
              <w:ind w:right="2211"/>
              <w:jc w:val="both"/>
            </w:pPr>
            <w:r>
              <w:t xml:space="preserve">Программы </w:t>
            </w:r>
            <w:r w:rsidR="00AF492F">
              <w:t xml:space="preserve"> </w:t>
            </w:r>
            <w:r>
              <w:t xml:space="preserve">развития муниципального бюджетного дошкольного </w:t>
            </w:r>
          </w:p>
          <w:p w:rsidR="00AF492F" w:rsidRDefault="00922AD7" w:rsidP="00AF492F">
            <w:pPr>
              <w:shd w:val="clear" w:color="auto" w:fill="FFFFFF"/>
              <w:ind w:right="2211"/>
              <w:jc w:val="both"/>
            </w:pPr>
            <w:r>
              <w:t>образовательного учреждения «Детский сад № 13</w:t>
            </w:r>
            <w:r w:rsidR="00AF492F">
              <w:t>4</w:t>
            </w:r>
            <w:r>
              <w:t xml:space="preserve"> </w:t>
            </w:r>
          </w:p>
          <w:p w:rsidR="00922AD7" w:rsidRPr="00AA7B3B" w:rsidRDefault="00922AD7" w:rsidP="00AF492F">
            <w:pPr>
              <w:shd w:val="clear" w:color="auto" w:fill="FFFFFF"/>
              <w:ind w:right="2211"/>
              <w:jc w:val="both"/>
              <w:rPr>
                <w:spacing w:val="-1"/>
                <w:sz w:val="28"/>
                <w:szCs w:val="28"/>
              </w:rPr>
            </w:pPr>
            <w:r>
              <w:t>комбинированного вида</w:t>
            </w:r>
            <w:r w:rsidR="003E32D8">
              <w:t xml:space="preserve"> с татарским языком воспитания и обучения</w:t>
            </w:r>
            <w:r>
              <w:t xml:space="preserve">» </w:t>
            </w:r>
            <w:r>
              <w:rPr>
                <w:spacing w:val="-1"/>
              </w:rPr>
              <w:t>Кировского</w:t>
            </w:r>
            <w:r w:rsidR="00AF492F">
              <w:rPr>
                <w:spacing w:val="-1"/>
              </w:rPr>
              <w:t xml:space="preserve"> района г.</w:t>
            </w:r>
            <w:r>
              <w:rPr>
                <w:spacing w:val="-1"/>
              </w:rPr>
              <w:t>Казани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  <w:p w:rsidR="00922AD7" w:rsidRDefault="00922AD7" w:rsidP="00AF492F">
            <w:pPr>
              <w:snapToGrid w:val="0"/>
              <w:ind w:left="-1587" w:right="510"/>
              <w:jc w:val="both"/>
            </w:pPr>
          </w:p>
        </w:tc>
      </w:tr>
      <w:tr w:rsidR="00922AD7" w:rsidTr="00FC3DD7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Разработчики программы</w:t>
            </w:r>
          </w:p>
        </w:tc>
        <w:tc>
          <w:tcPr>
            <w:tcW w:w="1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3E32D8">
            <w:pPr>
              <w:snapToGrid w:val="0"/>
              <w:ind w:left="57" w:right="510"/>
              <w:jc w:val="both"/>
            </w:pPr>
            <w:r>
              <w:t>Заведующий ДОУ</w:t>
            </w:r>
          </w:p>
          <w:p w:rsidR="00922AD7" w:rsidRDefault="00922AD7" w:rsidP="003E32D8">
            <w:pPr>
              <w:snapToGrid w:val="0"/>
              <w:ind w:left="57" w:right="510"/>
              <w:jc w:val="both"/>
            </w:pPr>
            <w:r>
              <w:t>Старший воспитатель</w:t>
            </w:r>
          </w:p>
        </w:tc>
      </w:tr>
      <w:tr w:rsidR="00922AD7" w:rsidTr="00FC3DD7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Исполнитель Программы</w:t>
            </w:r>
          </w:p>
        </w:tc>
        <w:tc>
          <w:tcPr>
            <w:tcW w:w="1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3E32D8">
            <w:pPr>
              <w:snapToGrid w:val="0"/>
              <w:ind w:left="57" w:right="510"/>
              <w:jc w:val="both"/>
            </w:pPr>
            <w:r>
              <w:t>Администрация, педагогический коллектив, родители, воспитанники муниципального бюджетного дошкольного образовательного учреждения «Детский сад №13</w:t>
            </w:r>
            <w:r w:rsidR="003E32D8">
              <w:t>4</w:t>
            </w:r>
            <w:r>
              <w:t xml:space="preserve"> комбинированного вида</w:t>
            </w:r>
            <w:r w:rsidR="003E32D8">
              <w:t xml:space="preserve"> с татарским языком воспитания и обучения</w:t>
            </w:r>
            <w:r>
              <w:t>» Кировского</w:t>
            </w:r>
            <w:r w:rsidR="003E32D8">
              <w:t xml:space="preserve"> района г.</w:t>
            </w:r>
            <w:r>
              <w:t xml:space="preserve">Казани </w:t>
            </w:r>
          </w:p>
        </w:tc>
      </w:tr>
      <w:tr w:rsidR="00922AD7" w:rsidTr="00FC3DD7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Законодательная база для разработки программы развития</w:t>
            </w:r>
          </w:p>
        </w:tc>
        <w:tc>
          <w:tcPr>
            <w:tcW w:w="1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Конвенция о правах ребенка.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РФ «Об основных гарантиях прав ребенка».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Конституция РФ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об Образовании в Российской Федерации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Национальная доктрина образования в Российской Федерации одобренная постановлением Правительства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«Концепция Федеральной целевой программы развития образования»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«Приоритетные направления развития образовательной системы Российской Федерации»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Концепция модернизации российского образования.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кабинета Министров РТ от30.12.2010г. №1174 «Об утверждении Стратегии развития образования в РТ на 2010-2015г.г.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08.05 2010г. № 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</w:t>
            </w:r>
          </w:p>
          <w:p w:rsidR="00922AD7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МБДОУ</w:t>
            </w:r>
          </w:p>
          <w:p w:rsidR="00922AD7" w:rsidRPr="00E742F6" w:rsidRDefault="00922AD7" w:rsidP="003E32D8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left="0" w:right="510" w:hanging="5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4C4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Pr="00ED2577" w:rsidRDefault="00922AD7" w:rsidP="00AF492F">
            <w:pPr>
              <w:snapToGrid w:val="0"/>
              <w:jc w:val="both"/>
            </w:pPr>
            <w:r w:rsidRPr="00ED2577">
              <w:t>Сроки и этапы реализации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2044A8" w:rsidRDefault="00922AD7" w:rsidP="00AF492F">
            <w:pPr>
              <w:snapToGrid w:val="0"/>
              <w:jc w:val="both"/>
            </w:pPr>
            <w:r>
              <w:t>2019 - 2022</w:t>
            </w:r>
            <w:r w:rsidRPr="002044A8">
              <w:t xml:space="preserve"> годы:</w:t>
            </w:r>
          </w:p>
          <w:p w:rsidR="00922AD7" w:rsidRPr="00ED2577" w:rsidRDefault="00922AD7" w:rsidP="00AF492F">
            <w:pPr>
              <w:jc w:val="both"/>
              <w:rPr>
                <w:i/>
              </w:rPr>
            </w:pPr>
            <w:r w:rsidRPr="00ED2577">
              <w:rPr>
                <w:i/>
              </w:rPr>
              <w:t xml:space="preserve">Первый этап - </w:t>
            </w:r>
            <w:r>
              <w:rPr>
                <w:i/>
              </w:rPr>
              <w:t>поисково-подготовительный - 2019-2020</w:t>
            </w:r>
            <w:r w:rsidRPr="00ED2577">
              <w:rPr>
                <w:i/>
              </w:rPr>
              <w:t xml:space="preserve"> годы: </w:t>
            </w:r>
          </w:p>
          <w:p w:rsidR="00922AD7" w:rsidRPr="002044A8" w:rsidRDefault="00922AD7" w:rsidP="00AF492F">
            <w:pPr>
              <w:numPr>
                <w:ilvl w:val="0"/>
                <w:numId w:val="20"/>
              </w:numPr>
              <w:ind w:left="0" w:firstLine="567"/>
              <w:jc w:val="both"/>
              <w:rPr>
                <w:b/>
              </w:rPr>
            </w:pPr>
            <w:r w:rsidRPr="002044A8">
              <w:lastRenderedPageBreak/>
              <w:t>совершенствовать образовательный процесс по</w:t>
            </w:r>
            <w:r>
              <w:t xml:space="preserve"> основным направлениям развития </w:t>
            </w:r>
            <w:r w:rsidRPr="002044A8">
              <w:t>воспитанников;</w:t>
            </w:r>
          </w:p>
          <w:p w:rsidR="00922AD7" w:rsidRDefault="00922AD7" w:rsidP="00AF492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4A8">
              <w:rPr>
                <w:rFonts w:ascii="Times New Roman" w:hAnsi="Times New Roman"/>
                <w:sz w:val="24"/>
                <w:szCs w:val="24"/>
              </w:rPr>
              <w:t>выявление перспективных направлений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 и моделирование его нового</w:t>
            </w:r>
          </w:p>
          <w:p w:rsidR="00922AD7" w:rsidRPr="002044A8" w:rsidRDefault="00922AD7" w:rsidP="00AF49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4A8">
              <w:rPr>
                <w:rFonts w:ascii="Times New Roman" w:hAnsi="Times New Roman"/>
                <w:sz w:val="24"/>
                <w:szCs w:val="24"/>
              </w:rPr>
              <w:t>качественного состояния в условиях м</w:t>
            </w:r>
            <w:r>
              <w:rPr>
                <w:rFonts w:ascii="Times New Roman" w:hAnsi="Times New Roman"/>
                <w:sz w:val="24"/>
                <w:szCs w:val="24"/>
              </w:rPr>
              <w:t>одернизации образования;</w:t>
            </w:r>
          </w:p>
          <w:p w:rsidR="00922AD7" w:rsidRDefault="00922AD7" w:rsidP="00AF492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4A8">
              <w:rPr>
                <w:rFonts w:ascii="Times New Roman" w:hAnsi="Times New Roman"/>
                <w:sz w:val="24"/>
                <w:szCs w:val="24"/>
              </w:rPr>
              <w:t>изучение современных тенденций информационного обеспечения ДОУ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2AD7" w:rsidRPr="002044A8" w:rsidRDefault="00922AD7" w:rsidP="00AF492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нового УМК по обучению детей дошкольного возраста двум государственным языкам в ДОУ;</w:t>
            </w:r>
          </w:p>
          <w:p w:rsidR="00922AD7" w:rsidRPr="002044A8" w:rsidRDefault="00922AD7" w:rsidP="00AF492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50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44A8">
              <w:rPr>
                <w:rFonts w:ascii="Times New Roman" w:hAnsi="Times New Roman"/>
                <w:sz w:val="24"/>
                <w:szCs w:val="24"/>
              </w:rPr>
              <w:t xml:space="preserve"> подготовка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044A8">
              <w:rPr>
                <w:rFonts w:ascii="Times New Roman" w:hAnsi="Times New Roman"/>
                <w:sz w:val="24"/>
                <w:szCs w:val="24"/>
              </w:rPr>
              <w:t xml:space="preserve">ДОУ к работе в новых организационно - экономических условиях в связи </w:t>
            </w:r>
            <w:r>
              <w:rPr>
                <w:rFonts w:ascii="Times New Roman" w:hAnsi="Times New Roman"/>
                <w:sz w:val="24"/>
                <w:szCs w:val="24"/>
              </w:rPr>
              <w:t>введением ФГОС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 w:rsidRPr="002044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22AD7" w:rsidRPr="00ED2577" w:rsidRDefault="00922AD7" w:rsidP="00AF492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44A8">
              <w:rPr>
                <w:rFonts w:ascii="Times New Roman" w:hAnsi="Times New Roman"/>
                <w:sz w:val="24"/>
                <w:szCs w:val="24"/>
              </w:rPr>
              <w:t xml:space="preserve">Создание   в ОУ материально-технических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>введения ФГОС в соответствии</w:t>
            </w:r>
          </w:p>
          <w:p w:rsidR="00922AD7" w:rsidRPr="002044A8" w:rsidRDefault="00922AD7" w:rsidP="00AF49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т</w:t>
            </w:r>
            <w:r w:rsidRPr="002044A8">
              <w:rPr>
                <w:rFonts w:ascii="Times New Roman" w:hAnsi="Times New Roman"/>
                <w:sz w:val="24"/>
                <w:szCs w:val="24"/>
              </w:rPr>
              <w:t>ребованиями к ресурсному обеспечению образовательной деятельности в ДОУ</w:t>
            </w:r>
            <w:r w:rsidRPr="00204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922AD7" w:rsidRPr="00A10E99" w:rsidRDefault="00922AD7" w:rsidP="00AF492F">
            <w:pPr>
              <w:jc w:val="both"/>
              <w:rPr>
                <w:i/>
              </w:rPr>
            </w:pPr>
            <w:r w:rsidRPr="00ED2577">
              <w:rPr>
                <w:i/>
              </w:rPr>
              <w:t xml:space="preserve">Второй </w:t>
            </w:r>
            <w:r>
              <w:rPr>
                <w:i/>
              </w:rPr>
              <w:t>этап — экспериментальный -  2020 - 2021</w:t>
            </w:r>
            <w:r w:rsidRPr="00ED2577">
              <w:rPr>
                <w:i/>
              </w:rPr>
              <w:t xml:space="preserve"> годы:</w:t>
            </w:r>
          </w:p>
          <w:p w:rsidR="00922AD7" w:rsidRDefault="00922AD7" w:rsidP="00AF49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77">
              <w:rPr>
                <w:rFonts w:ascii="Times New Roman" w:hAnsi="Times New Roman"/>
                <w:sz w:val="24"/>
                <w:szCs w:val="24"/>
              </w:rPr>
              <w:t>переход образовательного учреждения в новое качественное состояние - к устойчивой реализации модели деятельности  детского сада, соответствующей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</w:p>
          <w:p w:rsidR="00922AD7" w:rsidRPr="00CB6D21" w:rsidRDefault="00922AD7" w:rsidP="00AF49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Постепенное введение в воспитательно-образовательный процесс ДОУ ФГОС.</w:t>
            </w:r>
          </w:p>
          <w:p w:rsidR="00922AD7" w:rsidRPr="00A10E99" w:rsidRDefault="00922AD7" w:rsidP="00AF492F">
            <w:pPr>
              <w:pStyle w:val="a4"/>
              <w:spacing w:after="0" w:line="240" w:lineRule="auto"/>
              <w:ind w:left="0"/>
              <w:jc w:val="both"/>
              <w:rPr>
                <w:i/>
              </w:rPr>
            </w:pPr>
            <w:r w:rsidRPr="00E742F6">
              <w:rPr>
                <w:rFonts w:ascii="Times New Roman" w:hAnsi="Times New Roman" w:cs="Times New Roman"/>
                <w:i/>
              </w:rPr>
              <w:t>Третий этап - обобщающий – 2022 год</w:t>
            </w:r>
            <w:r w:rsidRPr="00CB6D21">
              <w:rPr>
                <w:i/>
              </w:rPr>
              <w:t xml:space="preserve">: </w:t>
            </w:r>
          </w:p>
          <w:p w:rsidR="00922AD7" w:rsidRPr="00ED2577" w:rsidRDefault="00922AD7" w:rsidP="00AF49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77">
              <w:rPr>
                <w:rFonts w:ascii="Times New Roman" w:hAnsi="Times New Roman"/>
                <w:sz w:val="24"/>
                <w:szCs w:val="24"/>
              </w:rPr>
              <w:t xml:space="preserve">анализ достигнутых результатов и определение перспектив дальнейшего развития ДОУ. </w:t>
            </w:r>
          </w:p>
          <w:p w:rsidR="00922AD7" w:rsidRPr="00ED2577" w:rsidRDefault="00922AD7" w:rsidP="00AF49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77">
              <w:rPr>
                <w:rFonts w:ascii="Times New Roman" w:hAnsi="Times New Roman"/>
                <w:sz w:val="24"/>
                <w:szCs w:val="24"/>
              </w:rPr>
              <w:t>фиксация созданных прецедентов образовательной практики и их закрепление в локальных нормативных актах;</w:t>
            </w:r>
          </w:p>
          <w:p w:rsidR="00922AD7" w:rsidRPr="00590821" w:rsidRDefault="00922AD7" w:rsidP="00AF49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77">
              <w:rPr>
                <w:rFonts w:ascii="Times New Roman" w:hAnsi="Times New Roman"/>
                <w:sz w:val="24"/>
                <w:szCs w:val="24"/>
              </w:rPr>
              <w:t>подведение итогов по реализации Программы развития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Pr="00590821" w:rsidRDefault="00922AD7" w:rsidP="00AF492F">
            <w:pPr>
              <w:snapToGrid w:val="0"/>
              <w:jc w:val="both"/>
              <w:rPr>
                <w:b/>
              </w:rPr>
            </w:pPr>
            <w:r w:rsidRPr="00590821">
              <w:rPr>
                <w:b/>
              </w:rPr>
              <w:lastRenderedPageBreak/>
              <w:t>Цель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10E99" w:rsidRDefault="00922AD7" w:rsidP="00AF492F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C4E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Pr="00463220" w:rsidRDefault="00922AD7" w:rsidP="00AF492F">
            <w:pPr>
              <w:snapToGrid w:val="0"/>
              <w:jc w:val="both"/>
            </w:pPr>
            <w:r w:rsidRPr="00463220">
              <w:t>Стратегические цели и задачи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F492F">
            <w:pPr>
              <w:pStyle w:val="a3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E11">
              <w:rPr>
                <w:rFonts w:ascii="Times New Roman" w:hAnsi="Times New Roman" w:cs="Times New Roman"/>
                <w:sz w:val="24"/>
                <w:szCs w:val="24"/>
              </w:rPr>
              <w:t>Введение новых условий и форм организации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ательного процесса в связи с ФГОС</w:t>
            </w:r>
            <w:r w:rsidRPr="006C4E11">
              <w:rPr>
                <w:rFonts w:ascii="Times New Roman" w:hAnsi="Times New Roman" w:cs="Times New Roman"/>
                <w:sz w:val="24"/>
                <w:szCs w:val="24"/>
              </w:rPr>
              <w:t xml:space="preserve"> к структуре основной общеобразовательной программы дошкольного образования и к условиям ее реализации  (предпочтение отдается игровой, совместной и самостоятельной деятельности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тей)</w:t>
            </w:r>
          </w:p>
          <w:p w:rsidR="00922AD7" w:rsidRPr="006C4E11" w:rsidRDefault="00922AD7" w:rsidP="00AF492F">
            <w:pPr>
              <w:pStyle w:val="a3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 контроль нового УМК по обучению двум государственным языкам.</w:t>
            </w:r>
          </w:p>
          <w:p w:rsidR="00922AD7" w:rsidRDefault="00922AD7" w:rsidP="00AF492F">
            <w:pPr>
              <w:numPr>
                <w:ilvl w:val="0"/>
                <w:numId w:val="24"/>
              </w:numPr>
              <w:snapToGrid w:val="0"/>
              <w:ind w:left="0" w:firstLine="675"/>
              <w:jc w:val="both"/>
            </w:pPr>
            <w:r w:rsidRPr="00ED2577">
              <w:t>Сохранение психического и физического здоровья детей</w:t>
            </w:r>
            <w:r>
              <w:t xml:space="preserve"> </w:t>
            </w:r>
            <w:r w:rsidRPr="00ED2577">
              <w:t>и формирование интереса к здоровому образу жизни.</w:t>
            </w:r>
          </w:p>
          <w:p w:rsidR="00922AD7" w:rsidRDefault="00922AD7" w:rsidP="00AF492F">
            <w:pPr>
              <w:numPr>
                <w:ilvl w:val="0"/>
                <w:numId w:val="24"/>
              </w:numPr>
              <w:snapToGrid w:val="0"/>
              <w:ind w:left="0" w:firstLine="675"/>
              <w:jc w:val="both"/>
            </w:pPr>
            <w:r w:rsidRPr="00ED2577">
              <w:rPr>
                <w:color w:val="000000"/>
              </w:rPr>
              <w:t xml:space="preserve">Осуществление   </w:t>
            </w:r>
            <w:r w:rsidRPr="00ED2577">
              <w:t xml:space="preserve">тесного взаимодействия с родителями воспитанников для повышения психолого-педагогической </w:t>
            </w:r>
            <w:r w:rsidRPr="00ED2577">
              <w:rPr>
                <w:color w:val="000000"/>
              </w:rPr>
              <w:t>культуры, компетентности и участия семьи в жизни М</w:t>
            </w:r>
            <w:r>
              <w:rPr>
                <w:color w:val="000000"/>
              </w:rPr>
              <w:t>Б</w:t>
            </w:r>
            <w:r w:rsidRPr="00ED2577">
              <w:rPr>
                <w:color w:val="000000"/>
              </w:rPr>
              <w:t>ДОУ.</w:t>
            </w:r>
          </w:p>
          <w:p w:rsidR="00922AD7" w:rsidRPr="006C4E11" w:rsidRDefault="00922AD7" w:rsidP="00AF492F">
            <w:pPr>
              <w:numPr>
                <w:ilvl w:val="0"/>
                <w:numId w:val="24"/>
              </w:numPr>
              <w:snapToGrid w:val="0"/>
              <w:ind w:left="0" w:firstLine="675"/>
              <w:jc w:val="both"/>
            </w:pPr>
            <w:r>
              <w:rPr>
                <w:color w:val="000000"/>
              </w:rPr>
              <w:t>Повышение имиджа, улучшение и благоустройство территории ДОУ.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Принципы реализации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Реализация программы строится на следующих принципах:</w:t>
            </w:r>
          </w:p>
          <w:p w:rsidR="00922AD7" w:rsidRDefault="00922AD7" w:rsidP="00AF492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922AD7" w:rsidRDefault="00922AD7" w:rsidP="00AF492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информационной компетентности участников образовательного процесса о происходящем в ДОУ;</w:t>
            </w:r>
          </w:p>
          <w:p w:rsidR="00922AD7" w:rsidRDefault="00922AD7" w:rsidP="00AF492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вариативности, предполагающие осуществление различных вариантов действий по реализации задач развития ДОУ;</w:t>
            </w:r>
          </w:p>
          <w:p w:rsidR="00922AD7" w:rsidRDefault="00922AD7" w:rsidP="00AF492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включение в решение задач программы развития всех субъектов образовательного пространства.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Pr="00B033D8" w:rsidRDefault="00922AD7" w:rsidP="00AF492F">
            <w:pPr>
              <w:snapToGrid w:val="0"/>
              <w:jc w:val="both"/>
            </w:pPr>
            <w:r w:rsidRPr="00B033D8">
              <w:lastRenderedPageBreak/>
              <w:t>Ожидаемые результаты  и целевые показатели реализации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Внедрение функционально - целевой модели управления ДОУ.</w:t>
            </w:r>
          </w:p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Саморазвитие и произвольное овладение знаниями и основными навыками здоровьесбережения всех субъектов образовательного процесса.</w:t>
            </w:r>
          </w:p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      </w:r>
          </w:p>
          <w:p w:rsidR="00922AD7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Повышение уровня физического развития и подготовленности  детей в соответствии с их психофизическими возможностями и способностями</w:t>
            </w:r>
            <w:r>
              <w:rPr>
                <w:rFonts w:ascii="Times New Roman" w:hAnsi="Times New Roman"/>
                <w:sz w:val="24"/>
                <w:szCs w:val="24"/>
              </w:rPr>
              <w:t>, указанными в общеобразовательной программе ДОУ</w:t>
            </w:r>
          </w:p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освоения родного языка в ходе реализации нового УМК по обучению двум государственным языкам</w:t>
            </w:r>
          </w:p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Обеспечение   готовности воспитанников к обучению в школе.</w:t>
            </w:r>
            <w:r w:rsidRPr="001665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665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Показателями является итоговый мониторинг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развитию личностных качеств </w:t>
            </w:r>
          </w:p>
          <w:p w:rsidR="00922AD7" w:rsidRPr="001665C3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Активное включение родителей в образовательный процесс</w:t>
            </w:r>
          </w:p>
          <w:p w:rsidR="00922AD7" w:rsidRPr="00590821" w:rsidRDefault="00922AD7" w:rsidP="00AF492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5C3">
              <w:rPr>
                <w:rFonts w:ascii="Times New Roman" w:hAnsi="Times New Roman"/>
                <w:sz w:val="24"/>
                <w:szCs w:val="24"/>
              </w:rPr>
              <w:t>Создание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Финансовое обеспечение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Выполнение программы обеспечивается за счет различных источников финансирования: бюджетные и внебюджетные средства (спонсорские средства, добровольные пожертвования).</w:t>
            </w: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Постановление об утверждении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A7B3B" w:rsidRDefault="00922AD7" w:rsidP="00AF492F">
            <w:pPr>
              <w:shd w:val="clear" w:color="auto" w:fill="FFFFFF"/>
              <w:jc w:val="both"/>
              <w:rPr>
                <w:spacing w:val="-1"/>
                <w:sz w:val="28"/>
                <w:szCs w:val="28"/>
              </w:rPr>
            </w:pPr>
            <w:r>
              <w:t>Решение педагогического совета муниципального бюджетного дошкольного образовательного учреждения «Детский сад №13</w:t>
            </w:r>
            <w:r w:rsidR="003E32D8">
              <w:t>4</w:t>
            </w:r>
            <w:r>
              <w:t xml:space="preserve"> комбинированного вида</w:t>
            </w:r>
            <w:r w:rsidR="003E32D8">
              <w:t xml:space="preserve"> с татарским языком воспитания и обучения</w:t>
            </w:r>
            <w:r>
              <w:t>» Кировского района г. Казани</w:t>
            </w:r>
          </w:p>
          <w:p w:rsidR="00922AD7" w:rsidRDefault="00922AD7" w:rsidP="00AF492F">
            <w:pPr>
              <w:jc w:val="both"/>
            </w:pPr>
            <w:r>
              <w:t>Протокол №___  от ___. ___.2019 г.</w:t>
            </w:r>
          </w:p>
          <w:p w:rsidR="00922AD7" w:rsidRDefault="00922AD7" w:rsidP="00AF492F">
            <w:pPr>
              <w:jc w:val="both"/>
            </w:pPr>
          </w:p>
        </w:tc>
      </w:tr>
      <w:tr w:rsidR="00922AD7" w:rsidTr="00FC3DD7"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Контроль за выполнением программы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F492F">
            <w:pPr>
              <w:snapToGrid w:val="0"/>
              <w:jc w:val="both"/>
            </w:pPr>
            <w:r>
              <w:t>Постоянный контроль за выполнением программы осуществляет педагогический совет ДОУ.</w:t>
            </w:r>
          </w:p>
        </w:tc>
      </w:tr>
    </w:tbl>
    <w:p w:rsidR="00922AD7" w:rsidRDefault="00922AD7" w:rsidP="00AF492F">
      <w:pPr>
        <w:jc w:val="both"/>
      </w:pPr>
    </w:p>
    <w:p w:rsidR="00922AD7" w:rsidRDefault="00922AD7" w:rsidP="00AF492F">
      <w:pPr>
        <w:jc w:val="both"/>
        <w:rPr>
          <w:rFonts w:ascii="Calibri" w:eastAsia="Calibri" w:hAnsi="Calibri" w:cs="Calibri"/>
          <w:sz w:val="22"/>
          <w:szCs w:val="22"/>
          <w:lang w:val="tt-RU" w:eastAsia="ar-SA"/>
        </w:rPr>
      </w:pPr>
      <w:bookmarkStart w:id="9" w:name="_Toc332058169"/>
      <w:bookmarkStart w:id="10" w:name="_Toc332058947"/>
      <w:bookmarkStart w:id="11" w:name="_Toc332059077"/>
    </w:p>
    <w:p w:rsidR="00922AD7" w:rsidRPr="00852641" w:rsidRDefault="00922AD7" w:rsidP="00AF492F">
      <w:pPr>
        <w:jc w:val="both"/>
        <w:rPr>
          <w:lang w:val="tt-RU" w:eastAsia="ar-SA"/>
        </w:rPr>
      </w:pPr>
    </w:p>
    <w:p w:rsidR="00922AD7" w:rsidRPr="00195D09" w:rsidRDefault="00922AD7" w:rsidP="00AE6AED">
      <w:pPr>
        <w:pStyle w:val="af2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Информационная справка</w:t>
      </w:r>
      <w:bookmarkEnd w:id="9"/>
      <w:bookmarkEnd w:id="10"/>
      <w:bookmarkEnd w:id="11"/>
    </w:p>
    <w:p w:rsidR="00922AD7" w:rsidRDefault="00922AD7" w:rsidP="00AF492F">
      <w:pPr>
        <w:jc w:val="both"/>
        <w:rPr>
          <w:b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1057"/>
      </w:tblGrid>
      <w:tr w:rsidR="00922AD7" w:rsidRPr="00090C78" w:rsidTr="00AE6AED">
        <w:tc>
          <w:tcPr>
            <w:tcW w:w="3261" w:type="dxa"/>
          </w:tcPr>
          <w:p w:rsidR="00922AD7" w:rsidRPr="002734B8" w:rsidRDefault="00922AD7" w:rsidP="00AF492F">
            <w:pPr>
              <w:jc w:val="both"/>
              <w:rPr>
                <w:color w:val="000000"/>
              </w:rPr>
            </w:pPr>
            <w:r w:rsidRPr="002734B8">
              <w:rPr>
                <w:color w:val="000000"/>
              </w:rPr>
              <w:t>Наименование ДОУ ( вид) – документ, подтверждающий статус</w:t>
            </w:r>
          </w:p>
        </w:tc>
        <w:tc>
          <w:tcPr>
            <w:tcW w:w="11057" w:type="dxa"/>
          </w:tcPr>
          <w:p w:rsidR="00922AD7" w:rsidRPr="002734B8" w:rsidRDefault="00922AD7" w:rsidP="00AF492F">
            <w:pPr>
              <w:shd w:val="clear" w:color="auto" w:fill="FFFFFF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2734B8">
              <w:rPr>
                <w:bCs/>
                <w:color w:val="000000"/>
              </w:rPr>
              <w:t xml:space="preserve">Муниципальное бюджетное дошкольное образовательное учреждение </w:t>
            </w:r>
            <w:r w:rsidRPr="002734B8">
              <w:rPr>
                <w:color w:val="000000"/>
              </w:rPr>
              <w:t>«Детский сад №13</w:t>
            </w:r>
            <w:r w:rsidR="003E32D8">
              <w:rPr>
                <w:color w:val="000000"/>
              </w:rPr>
              <w:t>4</w:t>
            </w:r>
            <w:r w:rsidRPr="002734B8">
              <w:rPr>
                <w:color w:val="000000"/>
              </w:rPr>
              <w:t xml:space="preserve"> комбинированного вида</w:t>
            </w:r>
            <w:r w:rsidR="003E32D8">
              <w:t xml:space="preserve"> с татарским языком воспитания и обучения</w:t>
            </w:r>
            <w:r w:rsidRPr="002734B8">
              <w:rPr>
                <w:color w:val="000000"/>
              </w:rPr>
              <w:t xml:space="preserve">» Кировского района г. Казани был открыт </w:t>
            </w:r>
            <w:r w:rsidR="003E32D8">
              <w:rPr>
                <w:color w:val="000000"/>
              </w:rPr>
              <w:t>в 2016 году.</w:t>
            </w:r>
          </w:p>
          <w:p w:rsidR="00922AD7" w:rsidRPr="002734B8" w:rsidRDefault="00922AD7" w:rsidP="00AE6AED">
            <w:pPr>
              <w:jc w:val="both"/>
              <w:rPr>
                <w:color w:val="000000"/>
                <w:highlight w:val="yellow"/>
              </w:rPr>
            </w:pPr>
            <w:r w:rsidRPr="002734B8">
              <w:rPr>
                <w:color w:val="000000"/>
              </w:rPr>
              <w:t xml:space="preserve">Лицензия на образовательную деятельность </w:t>
            </w:r>
            <w:r w:rsidR="00AE6AED">
              <w:rPr>
                <w:color w:val="000000"/>
              </w:rPr>
              <w:t>№</w:t>
            </w:r>
            <w:r w:rsidR="00AE6AED">
              <w:rPr>
                <w:color w:val="000000"/>
                <w:lang w:val="en-US"/>
              </w:rPr>
              <w:t>8673</w:t>
            </w:r>
            <w:r w:rsidRPr="002734B8">
              <w:rPr>
                <w:color w:val="000000"/>
              </w:rPr>
              <w:t xml:space="preserve"> </w:t>
            </w:r>
          </w:p>
        </w:tc>
      </w:tr>
      <w:tr w:rsidR="00922AD7" w:rsidRPr="00090C78" w:rsidTr="00AE6AED">
        <w:tc>
          <w:tcPr>
            <w:tcW w:w="3261" w:type="dxa"/>
          </w:tcPr>
          <w:p w:rsidR="00922AD7" w:rsidRPr="00E742F6" w:rsidRDefault="00922AD7" w:rsidP="00AF492F">
            <w:pPr>
              <w:jc w:val="both"/>
            </w:pPr>
            <w:r w:rsidRPr="00E742F6">
              <w:rPr>
                <w:rStyle w:val="a9"/>
                <w:b w:val="0"/>
              </w:rPr>
              <w:t>Режим работы Учреждения:</w:t>
            </w:r>
          </w:p>
        </w:tc>
        <w:tc>
          <w:tcPr>
            <w:tcW w:w="11057" w:type="dxa"/>
          </w:tcPr>
          <w:p w:rsidR="00922AD7" w:rsidRPr="00E742F6" w:rsidRDefault="00922AD7" w:rsidP="00AF492F">
            <w:pPr>
              <w:jc w:val="both"/>
            </w:pPr>
            <w:r w:rsidRPr="00E742F6">
              <w:t>МБДОУ работает в режиме 5-дневной рабочей недели</w:t>
            </w:r>
            <w:r w:rsidRPr="00E742F6">
              <w:rPr>
                <w:rStyle w:val="a9"/>
                <w:b w:val="0"/>
              </w:rPr>
              <w:t xml:space="preserve"> с 7.30 до 17.30 - 13</w:t>
            </w:r>
            <w:r>
              <w:rPr>
                <w:rStyle w:val="a9"/>
                <w:b w:val="0"/>
              </w:rPr>
              <w:t xml:space="preserve"> групп</w:t>
            </w:r>
            <w:r w:rsidRPr="00E742F6">
              <w:rPr>
                <w:rStyle w:val="a9"/>
                <w:b w:val="0"/>
              </w:rPr>
              <w:t xml:space="preserve">, </w:t>
            </w:r>
            <w:r w:rsidRPr="00E742F6">
              <w:t>суббота, воскресенье – выходные дни.</w:t>
            </w:r>
          </w:p>
        </w:tc>
      </w:tr>
      <w:tr w:rsidR="00922AD7" w:rsidRPr="00090C78" w:rsidTr="00AE6AED">
        <w:tc>
          <w:tcPr>
            <w:tcW w:w="3261" w:type="dxa"/>
          </w:tcPr>
          <w:p w:rsidR="00922AD7" w:rsidRPr="00E742F6" w:rsidRDefault="00922AD7" w:rsidP="00AF492F">
            <w:pPr>
              <w:jc w:val="both"/>
            </w:pPr>
            <w:r w:rsidRPr="00E742F6">
              <w:t>Историческая справка.</w:t>
            </w:r>
          </w:p>
        </w:tc>
        <w:tc>
          <w:tcPr>
            <w:tcW w:w="11057" w:type="dxa"/>
          </w:tcPr>
          <w:p w:rsidR="00922AD7" w:rsidRPr="00E742F6" w:rsidRDefault="00922AD7" w:rsidP="00AF492F">
            <w:pPr>
              <w:pStyle w:val="aa"/>
              <w:jc w:val="both"/>
            </w:pPr>
            <w:r w:rsidRPr="00E742F6">
              <w:rPr>
                <w:i/>
              </w:rPr>
              <w:t>Учредитель:</w:t>
            </w:r>
            <w:r w:rsidRPr="00E742F6">
              <w:t xml:space="preserve"> </w:t>
            </w:r>
            <w:r w:rsidR="003E32D8">
              <w:t>Муниципальное образование г.</w:t>
            </w:r>
            <w:r w:rsidRPr="00E742F6">
              <w:t>Казань</w:t>
            </w:r>
          </w:p>
          <w:p w:rsidR="00922AD7" w:rsidRPr="00E742F6" w:rsidRDefault="00922AD7" w:rsidP="003E32D8">
            <w:pPr>
              <w:jc w:val="both"/>
            </w:pPr>
            <w:r w:rsidRPr="00E742F6">
              <w:rPr>
                <w:i/>
              </w:rPr>
              <w:t xml:space="preserve">Заведующий: </w:t>
            </w:r>
            <w:r w:rsidRPr="00E742F6">
              <w:t xml:space="preserve"> </w:t>
            </w:r>
            <w:r w:rsidR="003E32D8">
              <w:t>Хабибуллина Роза Шамилевна</w:t>
            </w:r>
          </w:p>
        </w:tc>
      </w:tr>
      <w:tr w:rsidR="00922AD7" w:rsidRPr="00090C78" w:rsidTr="00AE6AED">
        <w:tc>
          <w:tcPr>
            <w:tcW w:w="3261" w:type="dxa"/>
          </w:tcPr>
          <w:p w:rsidR="00922AD7" w:rsidRPr="00E742F6" w:rsidRDefault="00922AD7" w:rsidP="00AF492F">
            <w:pPr>
              <w:jc w:val="both"/>
            </w:pPr>
            <w:r w:rsidRPr="00E742F6">
              <w:t>Адрес, телефон, электронная почта, сайт</w:t>
            </w:r>
          </w:p>
        </w:tc>
        <w:tc>
          <w:tcPr>
            <w:tcW w:w="11057" w:type="dxa"/>
          </w:tcPr>
          <w:p w:rsidR="00922AD7" w:rsidRPr="00E742F6" w:rsidRDefault="00922AD7" w:rsidP="00AF492F">
            <w:pPr>
              <w:spacing w:line="360" w:lineRule="auto"/>
              <w:jc w:val="both"/>
            </w:pPr>
            <w:r w:rsidRPr="00E742F6">
              <w:rPr>
                <w:i/>
              </w:rPr>
              <w:t>Адрес:</w:t>
            </w:r>
            <w:r w:rsidRPr="00E742F6">
              <w:t xml:space="preserve"> г. Казань, 420076, ул. </w:t>
            </w:r>
            <w:r w:rsidR="003E32D8">
              <w:t>А.Арсланова</w:t>
            </w:r>
            <w:r w:rsidRPr="00E742F6">
              <w:t>, д.</w:t>
            </w:r>
            <w:r w:rsidR="003E32D8">
              <w:t>8</w:t>
            </w:r>
            <w:r w:rsidRPr="00E742F6">
              <w:t>а</w:t>
            </w:r>
          </w:p>
          <w:p w:rsidR="00922AD7" w:rsidRPr="00E742F6" w:rsidRDefault="00922AD7" w:rsidP="00AF492F">
            <w:pPr>
              <w:spacing w:line="360" w:lineRule="auto"/>
              <w:jc w:val="both"/>
              <w:rPr>
                <w:u w:val="single"/>
              </w:rPr>
            </w:pPr>
            <w:r w:rsidRPr="00E742F6">
              <w:rPr>
                <w:i/>
              </w:rPr>
              <w:t>Адрес электронной почты:</w:t>
            </w:r>
            <w:r w:rsidRPr="00E742F6">
              <w:rPr>
                <w:u w:val="single"/>
              </w:rPr>
              <w:t xml:space="preserve"> </w:t>
            </w:r>
            <w:r w:rsidRPr="00E742F6">
              <w:rPr>
                <w:u w:val="single"/>
                <w:lang w:val="en-US"/>
              </w:rPr>
              <w:t>Ds</w:t>
            </w:r>
            <w:r w:rsidRPr="00E742F6">
              <w:rPr>
                <w:u w:val="single"/>
              </w:rPr>
              <w:t>.13</w:t>
            </w:r>
            <w:r w:rsidR="003E32D8">
              <w:rPr>
                <w:u w:val="single"/>
              </w:rPr>
              <w:t>4.</w:t>
            </w:r>
            <w:r w:rsidR="003E32D8">
              <w:rPr>
                <w:u w:val="single"/>
                <w:lang w:val="en-US"/>
              </w:rPr>
              <w:t>kzn</w:t>
            </w:r>
            <w:r w:rsidRPr="00E742F6">
              <w:rPr>
                <w:u w:val="single"/>
              </w:rPr>
              <w:t>@</w:t>
            </w:r>
            <w:r w:rsidRPr="00E742F6">
              <w:rPr>
                <w:u w:val="single"/>
                <w:lang w:val="en-US"/>
              </w:rPr>
              <w:t>tatar</w:t>
            </w:r>
            <w:r w:rsidRPr="00E742F6">
              <w:rPr>
                <w:u w:val="single"/>
              </w:rPr>
              <w:t>.</w:t>
            </w:r>
            <w:r w:rsidRPr="00E742F6">
              <w:rPr>
                <w:u w:val="single"/>
                <w:lang w:val="en-US"/>
              </w:rPr>
              <w:t>ru</w:t>
            </w:r>
          </w:p>
          <w:p w:rsidR="00922AD7" w:rsidRPr="00E742F6" w:rsidRDefault="00922AD7" w:rsidP="00AF492F">
            <w:pPr>
              <w:jc w:val="both"/>
              <w:rPr>
                <w:u w:val="single"/>
              </w:rPr>
            </w:pPr>
            <w:r w:rsidRPr="00E742F6">
              <w:rPr>
                <w:i/>
              </w:rPr>
              <w:t>Сайт:</w:t>
            </w:r>
            <w:r w:rsidRPr="00E742F6">
              <w:t xml:space="preserve"> </w:t>
            </w:r>
            <w:r w:rsidRPr="00E742F6">
              <w:rPr>
                <w:lang w:val="en-US"/>
              </w:rPr>
              <w:t>edu</w:t>
            </w:r>
            <w:r w:rsidRPr="00E742F6">
              <w:t>-</w:t>
            </w:r>
            <w:r w:rsidRPr="00E742F6">
              <w:rPr>
                <w:lang w:val="en-US"/>
              </w:rPr>
              <w:t>tatar</w:t>
            </w:r>
            <w:r w:rsidRPr="00E742F6">
              <w:t>.</w:t>
            </w:r>
            <w:r w:rsidRPr="00E742F6">
              <w:rPr>
                <w:lang w:val="en-US"/>
              </w:rPr>
              <w:t>ru</w:t>
            </w:r>
          </w:p>
          <w:p w:rsidR="00922AD7" w:rsidRPr="00241D61" w:rsidRDefault="00922AD7" w:rsidP="003E32D8">
            <w:pPr>
              <w:spacing w:line="360" w:lineRule="auto"/>
              <w:jc w:val="both"/>
            </w:pPr>
            <w:r w:rsidRPr="00E742F6">
              <w:rPr>
                <w:i/>
              </w:rPr>
              <w:t>Контактный телефон:</w:t>
            </w:r>
            <w:r w:rsidRPr="00E742F6">
              <w:t xml:space="preserve">  8</w:t>
            </w:r>
            <w:r w:rsidRPr="00922AD7">
              <w:t xml:space="preserve"> (843) 590–</w:t>
            </w:r>
            <w:r w:rsidR="003E32D8" w:rsidRPr="00241D61">
              <w:t>16</w:t>
            </w:r>
            <w:r w:rsidRPr="00922AD7">
              <w:t>-</w:t>
            </w:r>
            <w:r w:rsidR="003E32D8" w:rsidRPr="00241D61">
              <w:t>71</w:t>
            </w:r>
          </w:p>
        </w:tc>
      </w:tr>
      <w:tr w:rsidR="00922AD7" w:rsidRPr="00090C78" w:rsidTr="00AE6AED">
        <w:tc>
          <w:tcPr>
            <w:tcW w:w="3261" w:type="dxa"/>
          </w:tcPr>
          <w:p w:rsidR="00922AD7" w:rsidRPr="00090C78" w:rsidRDefault="00922AD7" w:rsidP="00AF492F">
            <w:pPr>
              <w:jc w:val="both"/>
            </w:pPr>
            <w:r w:rsidRPr="00090C78">
              <w:t>Тип здания</w:t>
            </w:r>
          </w:p>
        </w:tc>
        <w:tc>
          <w:tcPr>
            <w:tcW w:w="11057" w:type="dxa"/>
          </w:tcPr>
          <w:p w:rsidR="00922AD7" w:rsidRPr="00B44BD6" w:rsidRDefault="00922AD7" w:rsidP="00AF492F">
            <w:pPr>
              <w:pStyle w:val="a8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864A4">
              <w:rPr>
                <w:rStyle w:val="a9"/>
                <w:b w:val="0"/>
                <w:sz w:val="24"/>
                <w:szCs w:val="24"/>
              </w:rPr>
              <w:t xml:space="preserve">Дошкольное учреждение расположено внутри жилого комплекса, на расстоянии от промышленных предприятий и трассы. Детский сад представляет собой отдельно стоящее типовое двухэтажное здание. </w:t>
            </w:r>
          </w:p>
        </w:tc>
      </w:tr>
      <w:tr w:rsidR="00922AD7" w:rsidRPr="00090C78" w:rsidTr="00AE6AED">
        <w:tc>
          <w:tcPr>
            <w:tcW w:w="3261" w:type="dxa"/>
          </w:tcPr>
          <w:p w:rsidR="00922AD7" w:rsidRPr="00090C78" w:rsidRDefault="00922AD7" w:rsidP="00AF492F">
            <w:pPr>
              <w:jc w:val="both"/>
            </w:pPr>
            <w:r>
              <w:t>Модель ДОУ</w:t>
            </w:r>
          </w:p>
        </w:tc>
        <w:tc>
          <w:tcPr>
            <w:tcW w:w="11057" w:type="dxa"/>
          </w:tcPr>
          <w:p w:rsidR="00922AD7" w:rsidRDefault="00922AD7" w:rsidP="00AF492F">
            <w:pPr>
              <w:jc w:val="both"/>
            </w:pPr>
            <w:r w:rsidRPr="002C04DA">
              <w:t xml:space="preserve"> В</w:t>
            </w:r>
            <w:r>
              <w:t xml:space="preserve"> настоящее время функционирует 13 групп, из них – 3 группы логопедические.</w:t>
            </w:r>
          </w:p>
          <w:p w:rsidR="00922AD7" w:rsidRDefault="00922AD7" w:rsidP="00AF492F">
            <w:pPr>
              <w:jc w:val="both"/>
            </w:pPr>
            <w:r>
              <w:t>Общая численность  3</w:t>
            </w:r>
            <w:r w:rsidR="003E32D8" w:rsidRPr="00241D61">
              <w:t>74</w:t>
            </w:r>
            <w:r>
              <w:t xml:space="preserve"> ребенка</w:t>
            </w:r>
            <w:r w:rsidRPr="002C04DA">
              <w:t xml:space="preserve">;  </w:t>
            </w:r>
          </w:p>
          <w:p w:rsidR="00922AD7" w:rsidRDefault="00922AD7" w:rsidP="00AF492F">
            <w:pPr>
              <w:jc w:val="both"/>
            </w:pPr>
            <w:r>
              <w:t>В ДОУ имеется музыкальный зал, спортивный зал, кабинет психолога, кабинет по обучению детей татарскому (родному) языку, кабинет логопеда.</w:t>
            </w:r>
          </w:p>
          <w:p w:rsidR="00922AD7" w:rsidRDefault="00922AD7" w:rsidP="00AF492F">
            <w:pPr>
              <w:jc w:val="both"/>
              <w:rPr>
                <w:rStyle w:val="a9"/>
                <w:b w:val="0"/>
              </w:rPr>
            </w:pPr>
            <w:r w:rsidRPr="00A864A4">
              <w:rPr>
                <w:rStyle w:val="a9"/>
                <w:b w:val="0"/>
              </w:rPr>
              <w:t xml:space="preserve">Территория </w:t>
            </w:r>
            <w:r>
              <w:rPr>
                <w:rStyle w:val="a9"/>
                <w:b w:val="0"/>
              </w:rPr>
              <w:t>ДОУ</w:t>
            </w:r>
            <w:r w:rsidRPr="00A864A4">
              <w:rPr>
                <w:rStyle w:val="a9"/>
                <w:b w:val="0"/>
              </w:rPr>
              <w:t xml:space="preserve"> благоустроена и хорошо озеленена: разбиты клумбы, цветники, для каждой группы</w:t>
            </w:r>
            <w:r>
              <w:rPr>
                <w:rStyle w:val="a9"/>
                <w:b w:val="0"/>
              </w:rPr>
              <w:t>.</w:t>
            </w:r>
          </w:p>
          <w:p w:rsidR="00922AD7" w:rsidRPr="00090C78" w:rsidRDefault="00922AD7" w:rsidP="00AF492F">
            <w:pPr>
              <w:jc w:val="both"/>
            </w:pPr>
            <w:r w:rsidRPr="00A864A4">
              <w:rPr>
                <w:rStyle w:val="a9"/>
                <w:b w:val="0"/>
              </w:rPr>
              <w:t>и</w:t>
            </w:r>
            <w:r>
              <w:rPr>
                <w:rStyle w:val="a9"/>
                <w:b w:val="0"/>
              </w:rPr>
              <w:t>меются прогулочные веранды, имеется</w:t>
            </w:r>
            <w:r w:rsidRPr="00A864A4">
              <w:rPr>
                <w:rStyle w:val="a9"/>
                <w:b w:val="0"/>
              </w:rPr>
              <w:t xml:space="preserve"> </w:t>
            </w:r>
            <w:r>
              <w:rPr>
                <w:rStyle w:val="a9"/>
                <w:b w:val="0"/>
              </w:rPr>
              <w:t xml:space="preserve"> спортивная площадка</w:t>
            </w:r>
            <w:r w:rsidRPr="00A864A4">
              <w:rPr>
                <w:rStyle w:val="a9"/>
                <w:b w:val="0"/>
              </w:rPr>
              <w:t>.</w:t>
            </w:r>
          </w:p>
        </w:tc>
      </w:tr>
    </w:tbl>
    <w:p w:rsidR="00922AD7" w:rsidRDefault="00922AD7" w:rsidP="00AF492F">
      <w:pPr>
        <w:jc w:val="both"/>
        <w:rPr>
          <w:b/>
        </w:rPr>
        <w:sectPr w:rsidR="00922AD7" w:rsidSect="00AF492F">
          <w:footerReference w:type="default" r:id="rId8"/>
          <w:pgSz w:w="16838" w:h="11906" w:orient="landscape"/>
          <w:pgMar w:top="1134" w:right="1134" w:bottom="1701" w:left="1134" w:header="708" w:footer="708" w:gutter="0"/>
          <w:pgNumType w:start="0"/>
          <w:cols w:space="708"/>
          <w:docGrid w:linePitch="360"/>
        </w:sectPr>
      </w:pPr>
    </w:p>
    <w:p w:rsidR="00922AD7" w:rsidRPr="00AE6AED" w:rsidRDefault="00922AD7" w:rsidP="00922AD7">
      <w:pPr>
        <w:pStyle w:val="af2"/>
        <w:jc w:val="both"/>
        <w:rPr>
          <w:sz w:val="28"/>
          <w:szCs w:val="28"/>
        </w:rPr>
      </w:pPr>
      <w:bookmarkStart w:id="12" w:name="_Toc332058170"/>
      <w:bookmarkStart w:id="13" w:name="_Toc332058948"/>
      <w:bookmarkStart w:id="14" w:name="_Toc332059078"/>
    </w:p>
    <w:p w:rsidR="00922AD7" w:rsidRPr="00195D09" w:rsidRDefault="00922AD7" w:rsidP="00922AD7">
      <w:pPr>
        <w:pStyle w:val="af2"/>
        <w:rPr>
          <w:sz w:val="28"/>
          <w:szCs w:val="28"/>
        </w:rPr>
      </w:pPr>
      <w:r w:rsidRPr="00195D09">
        <w:rPr>
          <w:sz w:val="28"/>
          <w:szCs w:val="28"/>
        </w:rPr>
        <w:t>Проблемный анализ состояния образовательного процесса.</w:t>
      </w:r>
      <w:bookmarkEnd w:id="12"/>
      <w:bookmarkEnd w:id="13"/>
      <w:bookmarkEnd w:id="14"/>
    </w:p>
    <w:p w:rsidR="00922AD7" w:rsidRDefault="00922AD7" w:rsidP="00922AD7">
      <w:pPr>
        <w:jc w:val="center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4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/>
      </w:tblPr>
      <w:tblGrid>
        <w:gridCol w:w="5495"/>
        <w:gridCol w:w="9214"/>
      </w:tblGrid>
      <w:tr w:rsidR="00922AD7" w:rsidRPr="00A1685D" w:rsidTr="00AF492F">
        <w:tc>
          <w:tcPr>
            <w:tcW w:w="14709" w:type="dxa"/>
            <w:gridSpan w:val="2"/>
          </w:tcPr>
          <w:p w:rsidR="00922AD7" w:rsidRPr="00A1685D" w:rsidRDefault="00922AD7" w:rsidP="00AE6AED">
            <w:pPr>
              <w:jc w:val="both"/>
              <w:rPr>
                <w:b/>
              </w:rPr>
            </w:pPr>
            <w:r w:rsidRPr="00A1685D">
              <w:rPr>
                <w:b/>
              </w:rPr>
              <w:t>2.1 Ресурсное обеспечение</w:t>
            </w:r>
          </w:p>
        </w:tc>
      </w:tr>
      <w:tr w:rsidR="00922AD7" w:rsidRPr="00A1685D" w:rsidTr="00AF492F">
        <w:tc>
          <w:tcPr>
            <w:tcW w:w="5495" w:type="dxa"/>
            <w:vMerge w:val="restart"/>
          </w:tcPr>
          <w:p w:rsidR="00922AD7" w:rsidRPr="007C54BB" w:rsidRDefault="00922AD7" w:rsidP="00AE6AED">
            <w:pPr>
              <w:jc w:val="both"/>
            </w:pPr>
            <w:r w:rsidRPr="007C54BB">
              <w:t>2.1.1. Качественный анализ педагогических кадров (курсы повышения квалификации, аттестация, награды, печатные работы, конкурсы)</w:t>
            </w:r>
          </w:p>
        </w:tc>
        <w:tc>
          <w:tcPr>
            <w:tcW w:w="9214" w:type="dxa"/>
          </w:tcPr>
          <w:p w:rsidR="00922AD7" w:rsidRDefault="00922AD7" w:rsidP="00AE6AED">
            <w:pPr>
              <w:jc w:val="both"/>
              <w:rPr>
                <w:b/>
              </w:rPr>
            </w:pPr>
            <w:r>
              <w:rPr>
                <w:b/>
              </w:rPr>
              <w:t>2019-202</w:t>
            </w:r>
            <w:r w:rsidR="00AE6AED">
              <w:rPr>
                <w:b/>
              </w:rPr>
              <w:t>2</w:t>
            </w:r>
          </w:p>
          <w:p w:rsidR="00922AD7" w:rsidRPr="00922AD7" w:rsidRDefault="00922AD7" w:rsidP="00AE6AED">
            <w:pPr>
              <w:jc w:val="both"/>
            </w:pPr>
            <w:r>
              <w:t>всего педагогов 27</w:t>
            </w:r>
          </w:p>
          <w:p w:rsidR="00922AD7" w:rsidRPr="009A1D3A" w:rsidRDefault="00922AD7" w:rsidP="00AE6AED">
            <w:pPr>
              <w:jc w:val="both"/>
              <w:rPr>
                <w:u w:val="single"/>
              </w:rPr>
            </w:pPr>
            <w:r w:rsidRPr="009A1D3A">
              <w:rPr>
                <w:u w:val="single"/>
              </w:rPr>
              <w:t xml:space="preserve">по квалификационным категориям: </w:t>
            </w:r>
          </w:p>
          <w:p w:rsidR="00922AD7" w:rsidRPr="006D58AD" w:rsidRDefault="00922AD7" w:rsidP="00AE6AED">
            <w:pPr>
              <w:jc w:val="both"/>
            </w:pPr>
            <w:r>
              <w:t xml:space="preserve">высшая категория - </w:t>
            </w:r>
            <w:r w:rsidR="0007275A">
              <w:t>8</w:t>
            </w:r>
          </w:p>
          <w:p w:rsidR="00922AD7" w:rsidRPr="006D58AD" w:rsidRDefault="00922AD7" w:rsidP="00AE6AED">
            <w:pPr>
              <w:jc w:val="both"/>
            </w:pPr>
            <w:r>
              <w:t xml:space="preserve">первая категория – </w:t>
            </w:r>
            <w:r w:rsidRPr="006D58AD">
              <w:t>1</w:t>
            </w:r>
            <w:r w:rsidR="0007275A">
              <w:t>5</w:t>
            </w:r>
          </w:p>
          <w:p w:rsidR="00922AD7" w:rsidRPr="006D58AD" w:rsidRDefault="00922AD7" w:rsidP="00AE6AED">
            <w:pPr>
              <w:jc w:val="both"/>
            </w:pPr>
            <w:r>
              <w:t xml:space="preserve">без категории- </w:t>
            </w:r>
            <w:r w:rsidR="0007275A">
              <w:t>2</w:t>
            </w:r>
          </w:p>
          <w:p w:rsidR="00922AD7" w:rsidRPr="00052C98" w:rsidRDefault="00922AD7" w:rsidP="00AE6AED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по образованию</w:t>
            </w:r>
            <w:r w:rsidRPr="00052C98">
              <w:rPr>
                <w:u w:val="single"/>
              </w:rPr>
              <w:t xml:space="preserve"> (</w:t>
            </w:r>
            <w:r>
              <w:rPr>
                <w:u w:val="single"/>
              </w:rPr>
              <w:t>по воспитателям):</w:t>
            </w:r>
          </w:p>
          <w:p w:rsidR="00922AD7" w:rsidRPr="00922AD7" w:rsidRDefault="00922AD7" w:rsidP="00AE6AED">
            <w:pPr>
              <w:jc w:val="both"/>
            </w:pPr>
            <w:r>
              <w:t>высшее –</w:t>
            </w:r>
            <w:r w:rsidRPr="00922AD7">
              <w:t>2</w:t>
            </w:r>
            <w:r w:rsidR="0007275A">
              <w:t>4</w:t>
            </w:r>
          </w:p>
          <w:p w:rsidR="00922AD7" w:rsidRPr="0007275A" w:rsidRDefault="00922AD7" w:rsidP="0007275A">
            <w:pPr>
              <w:jc w:val="both"/>
            </w:pPr>
            <w:r>
              <w:t xml:space="preserve">средне-специальное- </w:t>
            </w:r>
            <w:r w:rsidR="0007275A">
              <w:t>1</w:t>
            </w:r>
          </w:p>
        </w:tc>
      </w:tr>
      <w:tr w:rsidR="00922AD7" w:rsidRPr="00A1685D" w:rsidTr="00AF492F">
        <w:tc>
          <w:tcPr>
            <w:tcW w:w="5495" w:type="dxa"/>
            <w:vMerge/>
          </w:tcPr>
          <w:p w:rsidR="00922AD7" w:rsidRPr="00A1685D" w:rsidRDefault="00922AD7" w:rsidP="00AE6AED">
            <w:pPr>
              <w:jc w:val="both"/>
            </w:pPr>
          </w:p>
        </w:tc>
        <w:tc>
          <w:tcPr>
            <w:tcW w:w="9214" w:type="dxa"/>
          </w:tcPr>
          <w:p w:rsidR="00922AD7" w:rsidRPr="00A820D3" w:rsidRDefault="00922AD7" w:rsidP="00AE6AED">
            <w:pPr>
              <w:jc w:val="both"/>
            </w:pPr>
            <w:r w:rsidRPr="00A820D3">
              <w:t xml:space="preserve">Прошли курсы повышения квалификации  </w:t>
            </w:r>
            <w:r>
              <w:t>- согласно графику</w:t>
            </w:r>
          </w:p>
          <w:p w:rsidR="00922AD7" w:rsidRPr="00A820D3" w:rsidRDefault="00922AD7" w:rsidP="00AE6AED">
            <w:pPr>
              <w:jc w:val="both"/>
              <w:rPr>
                <w:b/>
              </w:rPr>
            </w:pPr>
            <w:r w:rsidRPr="00A820D3">
              <w:t xml:space="preserve">Прошли переподготовку по специальности: </w:t>
            </w:r>
            <w:r>
              <w:t xml:space="preserve">100% 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t>2.1.2. Условия и оснащение образовательного процесса в ДОУ</w:t>
            </w:r>
          </w:p>
        </w:tc>
        <w:tc>
          <w:tcPr>
            <w:tcW w:w="9214" w:type="dxa"/>
          </w:tcPr>
          <w:p w:rsidR="00922AD7" w:rsidRDefault="00922AD7" w:rsidP="00AE6AED">
            <w:pPr>
              <w:jc w:val="both"/>
            </w:pPr>
            <w:r>
              <w:t xml:space="preserve">          В ДОУ о</w:t>
            </w:r>
            <w:r w:rsidRPr="00881433">
              <w:t>борудо</w:t>
            </w:r>
            <w:r>
              <w:t xml:space="preserve">вано </w:t>
            </w:r>
            <w:r w:rsidRPr="006D58AD">
              <w:t>13</w:t>
            </w:r>
            <w:r>
              <w:t xml:space="preserve"> групп, музыкальный зал,  физкультурный зал, методический кабинет, логопедический кабинет, кабинетом психолога, сенсорная комната, кабинет</w:t>
            </w:r>
            <w:r w:rsidRPr="006D58AD">
              <w:t xml:space="preserve"> по обучению татарскому (</w:t>
            </w:r>
            <w:r>
              <w:t>родному</w:t>
            </w:r>
            <w:r w:rsidRPr="006D58AD">
              <w:t>)</w:t>
            </w:r>
            <w:r>
              <w:t xml:space="preserve"> языку, уголок ПДД. </w:t>
            </w:r>
            <w:r w:rsidRPr="00881433">
              <w:t>Игровые площадки</w:t>
            </w:r>
            <w:r>
              <w:t>, спортивная площадка   оборудована</w:t>
            </w:r>
            <w:r w:rsidRPr="00881433">
              <w:t xml:space="preserve"> с учетом высокой активности детей в играх (турниками, гимнастически</w:t>
            </w:r>
            <w:r>
              <w:t xml:space="preserve">ми стенками, лесенками </w:t>
            </w:r>
            <w:r w:rsidRPr="00881433">
              <w:t>и т.д.).</w:t>
            </w:r>
            <w:r>
              <w:t xml:space="preserve"> </w:t>
            </w:r>
          </w:p>
          <w:p w:rsidR="00922AD7" w:rsidRDefault="00922AD7" w:rsidP="00AE6AED">
            <w:pPr>
              <w:jc w:val="both"/>
            </w:pPr>
            <w:r>
              <w:t xml:space="preserve">         Имеются мультимедийные установки, музыкальный центр, аудио- и видеоаппаратура, ноутбуки. </w:t>
            </w:r>
          </w:p>
          <w:p w:rsidR="00922AD7" w:rsidRPr="00C43444" w:rsidRDefault="00922AD7" w:rsidP="00AE6AED">
            <w:pPr>
              <w:jc w:val="both"/>
            </w:pPr>
            <w:r>
              <w:t xml:space="preserve">         В каждой группе для воспитанников созданы все условия для их развития - </w:t>
            </w:r>
            <w:r w:rsidRPr="007C54BB">
              <w:t>оборудованы центры активности: уголок сюжетно-ролевой игры, сенсорный уголок, уголок природы, центр экспериментир</w:t>
            </w:r>
            <w:r>
              <w:t>ования, изоцентр, национальный</w:t>
            </w:r>
            <w:r w:rsidRPr="007C54BB">
              <w:t xml:space="preserve"> уголок, математический центр, центр ху</w:t>
            </w:r>
            <w:r>
              <w:t>дожественной литературы и т.д.</w:t>
            </w:r>
          </w:p>
          <w:p w:rsidR="00922AD7" w:rsidRDefault="00922AD7" w:rsidP="00AE6AED">
            <w:pPr>
              <w:ind w:firstLine="709"/>
              <w:jc w:val="both"/>
            </w:pPr>
            <w:r>
              <w:t>Постоянно происходит пополнение игровой и методической комплектации групп.</w:t>
            </w:r>
          </w:p>
          <w:p w:rsidR="00922AD7" w:rsidRPr="007C54BB" w:rsidRDefault="00922AD7" w:rsidP="00AE6AED">
            <w:pPr>
              <w:jc w:val="both"/>
            </w:pPr>
          </w:p>
          <w:p w:rsidR="00922AD7" w:rsidRDefault="00922AD7" w:rsidP="00AE6AED">
            <w:pPr>
              <w:jc w:val="both"/>
              <w:rPr>
                <w:b/>
              </w:rPr>
            </w:pPr>
            <w:r w:rsidRPr="00E422BB">
              <w:rPr>
                <w:b/>
              </w:rPr>
              <w:t>Необходимо:</w:t>
            </w:r>
          </w:p>
          <w:p w:rsidR="00922AD7" w:rsidRPr="007C54BB" w:rsidRDefault="00922AD7" w:rsidP="00AE6AED">
            <w:pPr>
              <w:numPr>
                <w:ilvl w:val="0"/>
                <w:numId w:val="10"/>
              </w:numPr>
              <w:ind w:left="317" w:hanging="283"/>
              <w:jc w:val="both"/>
              <w:rPr>
                <w:b/>
              </w:rPr>
            </w:pPr>
            <w:r w:rsidRPr="007C54BB">
              <w:lastRenderedPageBreak/>
              <w:t>Совершенствовать предметно</w:t>
            </w:r>
            <w:r>
              <w:t>-развивающую среду  с учетом ФГОС и УМК</w:t>
            </w:r>
            <w:r w:rsidRPr="007C54BB">
              <w:t xml:space="preserve"> к условиям реализации основной общеобраз</w:t>
            </w:r>
            <w:r>
              <w:t>овательной программы дошкольному образованию</w:t>
            </w:r>
          </w:p>
          <w:p w:rsidR="00922AD7" w:rsidRPr="007C54BB" w:rsidRDefault="00922AD7" w:rsidP="00AE6AED">
            <w:pPr>
              <w:numPr>
                <w:ilvl w:val="0"/>
                <w:numId w:val="10"/>
              </w:numPr>
              <w:ind w:left="317" w:hanging="283"/>
              <w:jc w:val="both"/>
              <w:rPr>
                <w:b/>
              </w:rPr>
            </w:pPr>
            <w:r>
              <w:t>Попол</w:t>
            </w:r>
            <w:r w:rsidRPr="007C54BB">
              <w:t>нить компьютерное оснащение Д</w:t>
            </w:r>
            <w:r>
              <w:t xml:space="preserve">ОУ, пополнить базу компьютерных, </w:t>
            </w:r>
            <w:r w:rsidRPr="007C54BB">
              <w:t>дидактических  пособий, мультимедийных презентаций.</w:t>
            </w:r>
          </w:p>
          <w:p w:rsidR="00922AD7" w:rsidRPr="000938F1" w:rsidRDefault="00922AD7" w:rsidP="00AE6AED">
            <w:pPr>
              <w:numPr>
                <w:ilvl w:val="0"/>
                <w:numId w:val="10"/>
              </w:numPr>
              <w:ind w:left="317" w:hanging="283"/>
              <w:jc w:val="both"/>
            </w:pPr>
            <w:r w:rsidRPr="007C54BB">
              <w:t xml:space="preserve">Обновить информационные стенды для родителей </w:t>
            </w:r>
            <w:r>
              <w:t xml:space="preserve">( </w:t>
            </w:r>
            <w:r w:rsidRPr="007C54BB">
              <w:t>в группах</w:t>
            </w:r>
            <w:r>
              <w:t xml:space="preserve"> и холле ДОУ</w:t>
            </w:r>
            <w:r w:rsidRPr="007C54BB">
              <w:t>).</w:t>
            </w:r>
          </w:p>
          <w:p w:rsidR="00922AD7" w:rsidRPr="000938F1" w:rsidRDefault="00922AD7" w:rsidP="00AE6AED">
            <w:pPr>
              <w:numPr>
                <w:ilvl w:val="0"/>
                <w:numId w:val="10"/>
              </w:numPr>
              <w:ind w:left="317" w:hanging="283"/>
              <w:jc w:val="both"/>
            </w:pPr>
            <w:r w:rsidRPr="000938F1">
              <w:t>Пополнить методический кабинет и группы  дидактическим и демонстр</w:t>
            </w:r>
            <w:r>
              <w:t>ационным материалом для успешного развития и воспитания дошкольников ( и по методическим рекомендациям нового УМК).</w:t>
            </w:r>
          </w:p>
          <w:p w:rsidR="00922AD7" w:rsidRPr="00E422BB" w:rsidRDefault="00922AD7" w:rsidP="00AE6AED">
            <w:pPr>
              <w:numPr>
                <w:ilvl w:val="0"/>
                <w:numId w:val="10"/>
              </w:numPr>
              <w:ind w:left="317" w:hanging="283"/>
              <w:jc w:val="both"/>
            </w:pPr>
            <w:r>
              <w:t>Пополнить методический кабинет литературой рекомендуемой для внедрения ФГОС  и УМК в работу ДОУ.</w:t>
            </w:r>
          </w:p>
        </w:tc>
      </w:tr>
      <w:tr w:rsidR="00922AD7" w:rsidRPr="00A1685D" w:rsidTr="00AF492F">
        <w:tc>
          <w:tcPr>
            <w:tcW w:w="14709" w:type="dxa"/>
            <w:gridSpan w:val="2"/>
          </w:tcPr>
          <w:p w:rsidR="00922AD7" w:rsidRPr="00A1685D" w:rsidRDefault="00922AD7" w:rsidP="00AE6AED">
            <w:pPr>
              <w:jc w:val="both"/>
              <w:rPr>
                <w:b/>
              </w:rPr>
            </w:pPr>
            <w:r w:rsidRPr="00A1685D">
              <w:rPr>
                <w:b/>
              </w:rPr>
              <w:lastRenderedPageBreak/>
              <w:t>2.2. Особенности организации педагогического процесса в ДОУ</w:t>
            </w:r>
          </w:p>
        </w:tc>
      </w:tr>
      <w:tr w:rsidR="00922AD7" w:rsidRPr="00A1685D" w:rsidTr="00AF492F">
        <w:trPr>
          <w:trHeight w:val="2537"/>
        </w:trPr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t>2.2.1. Программы</w:t>
            </w:r>
            <w:r>
              <w:t>.</w:t>
            </w:r>
          </w:p>
        </w:tc>
        <w:tc>
          <w:tcPr>
            <w:tcW w:w="9214" w:type="dxa"/>
          </w:tcPr>
          <w:p w:rsidR="00922AD7" w:rsidRPr="00B964D5" w:rsidRDefault="00922AD7" w:rsidP="00AE6AED">
            <w:pPr>
              <w:jc w:val="both"/>
            </w:pPr>
            <w:r>
              <w:t xml:space="preserve"> </w:t>
            </w:r>
            <w:r w:rsidRPr="00B964D5">
              <w:t>В группах общеразвивающей направленности</w:t>
            </w:r>
            <w:r w:rsidRPr="00B964D5">
              <w:rPr>
                <w:b/>
              </w:rPr>
              <w:t xml:space="preserve"> </w:t>
            </w:r>
            <w:r w:rsidRPr="00B964D5">
              <w:t>осуществляется дошкольное обра</w:t>
            </w:r>
            <w:r>
              <w:t>зование в соответствии с</w:t>
            </w:r>
            <w:r w:rsidRPr="00B964D5">
              <w:t xml:space="preserve"> образовательной программой </w:t>
            </w:r>
            <w:r>
              <w:t>ДОУ</w:t>
            </w:r>
            <w:r w:rsidRPr="00B964D5">
              <w:t>,   отвечающим требованиям ФГ</w:t>
            </w:r>
            <w:r>
              <w:t>ОС</w:t>
            </w:r>
            <w:r w:rsidRPr="00B964D5">
              <w:t>.</w:t>
            </w:r>
          </w:p>
          <w:p w:rsidR="00922AD7" w:rsidRDefault="00922AD7" w:rsidP="00AE6AED">
            <w:pPr>
              <w:jc w:val="both"/>
            </w:pPr>
            <w:r w:rsidRPr="00B964D5">
              <w:t xml:space="preserve">А так же парциальные программы: </w:t>
            </w:r>
          </w:p>
          <w:p w:rsidR="00922AD7" w:rsidRPr="00B73A7E" w:rsidRDefault="00922AD7" w:rsidP="00AE6AED">
            <w:pPr>
              <w:jc w:val="both"/>
              <w:rPr>
                <w:highlight w:val="yellow"/>
              </w:rPr>
            </w:pPr>
            <w:r w:rsidRPr="000D1CDB">
              <w:t>Региональная программа дошкольного образования Р.К. Шаехова</w:t>
            </w:r>
          </w:p>
          <w:p w:rsidR="00922AD7" w:rsidRDefault="00922AD7" w:rsidP="00AE6AED">
            <w:pPr>
              <w:jc w:val="both"/>
            </w:pPr>
            <w:r>
              <w:t xml:space="preserve"> </w:t>
            </w:r>
            <w:r w:rsidRPr="000D1CDB">
              <w:t>УМК по обучению татарскому языку «Говорим по-татарски» Зарипова З.М.</w:t>
            </w:r>
          </w:p>
          <w:p w:rsidR="00922AD7" w:rsidRDefault="00922AD7" w:rsidP="00AE6AED">
            <w:pPr>
              <w:jc w:val="both"/>
            </w:pPr>
            <w:r>
              <w:t xml:space="preserve"> «Безопасность»  Авдеева Н.Н., Князева О.Л., Стеркина Р.Б    </w:t>
            </w:r>
          </w:p>
          <w:p w:rsidR="00922AD7" w:rsidRPr="002734B8" w:rsidRDefault="00922AD7" w:rsidP="00AE6AED">
            <w:pPr>
              <w:jc w:val="both"/>
              <w:rPr>
                <w:color w:val="000000"/>
              </w:rPr>
            </w:pPr>
            <w:r w:rsidRPr="002734B8">
              <w:rPr>
                <w:color w:val="000000"/>
              </w:rPr>
              <w:t>Комплексная образовательная программа дошкольного образования для детей с тяжёлыми нарушениями речи. Н.В.Нищева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t>2.2.2. Формы организации детей</w:t>
            </w:r>
          </w:p>
        </w:tc>
        <w:tc>
          <w:tcPr>
            <w:tcW w:w="9214" w:type="dxa"/>
            <w:shd w:val="clear" w:color="auto" w:fill="auto"/>
          </w:tcPr>
          <w:p w:rsidR="00922AD7" w:rsidRPr="003E3E59" w:rsidRDefault="00922AD7" w:rsidP="00AE6AED">
            <w:pPr>
              <w:autoSpaceDE w:val="0"/>
              <w:autoSpaceDN w:val="0"/>
              <w:adjustRightInd w:val="0"/>
              <w:jc w:val="both"/>
            </w:pPr>
            <w:r>
              <w:t>Общее количество групп –13</w:t>
            </w:r>
            <w:r w:rsidRPr="003E3E59">
              <w:t xml:space="preserve">. </w:t>
            </w:r>
          </w:p>
          <w:p w:rsidR="00922AD7" w:rsidRDefault="00922AD7" w:rsidP="00AE6AED">
            <w:pPr>
              <w:jc w:val="both"/>
            </w:pPr>
            <w:r w:rsidRPr="003E3E59">
              <w:t>Образовательное учреждение обеспечивает воспит</w:t>
            </w:r>
            <w:r>
              <w:t>ание, обучение и развитие детей в возрасте от 3</w:t>
            </w:r>
            <w:r w:rsidRPr="003E3E59">
              <w:t xml:space="preserve"> до 7 лет</w:t>
            </w:r>
            <w:r>
              <w:t>.</w:t>
            </w:r>
          </w:p>
          <w:p w:rsidR="00922AD7" w:rsidRDefault="00922AD7" w:rsidP="00AE6AED">
            <w:pPr>
              <w:jc w:val="both"/>
            </w:pPr>
            <w:r w:rsidRPr="003E3E59">
              <w:t>По наполняемости группы соответств</w:t>
            </w:r>
            <w:r>
              <w:t>уют требованиям СанПин</w:t>
            </w:r>
            <w:r w:rsidRPr="003E3E59">
              <w:t xml:space="preserve">. Количество детей </w:t>
            </w:r>
            <w:r>
              <w:t xml:space="preserve">в группах общеразвивающей направленности  определяется исходя из расчета площади групповой (игровой) - не менее </w:t>
            </w:r>
            <w:smartTag w:uri="urn:schemas-microsoft-com:office:smarttags" w:element="metricconverter">
              <w:smartTagPr>
                <w:attr w:name="ProductID" w:val="2,0 метра"/>
              </w:smartTagPr>
              <w:r>
                <w:t>2,0 метра</w:t>
              </w:r>
            </w:smartTag>
            <w:r>
              <w:t xml:space="preserve"> квадратных на одного ребенка. </w:t>
            </w:r>
          </w:p>
          <w:p w:rsidR="00922AD7" w:rsidRPr="00A1685D" w:rsidRDefault="00922AD7" w:rsidP="001E6E20">
            <w:pPr>
              <w:autoSpaceDE w:val="0"/>
              <w:autoSpaceDN w:val="0"/>
              <w:adjustRightInd w:val="0"/>
              <w:jc w:val="both"/>
            </w:pPr>
            <w:r w:rsidRPr="003E3E59">
              <w:t>В</w:t>
            </w:r>
            <w:r>
              <w:t>о всех</w:t>
            </w:r>
            <w:r w:rsidRPr="003E3E59">
              <w:t xml:space="preserve"> группа</w:t>
            </w:r>
            <w:r>
              <w:t>х</w:t>
            </w:r>
            <w:r w:rsidRPr="003E3E59">
              <w:t xml:space="preserve"> </w:t>
            </w:r>
            <w:r w:rsidRPr="00707EEE">
              <w:t>осуществляется дополнительные  платные образовательные услуги</w:t>
            </w:r>
            <w:r w:rsidR="001E6E20">
              <w:t>.</w:t>
            </w:r>
            <w:r w:rsidRPr="00707EEE">
              <w:t xml:space="preserve">  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t xml:space="preserve">2.2.3. </w:t>
            </w:r>
            <w:r>
              <w:t>Р</w:t>
            </w:r>
            <w:r w:rsidRPr="00A1685D">
              <w:t>ежим дня</w:t>
            </w:r>
          </w:p>
        </w:tc>
        <w:tc>
          <w:tcPr>
            <w:tcW w:w="9214" w:type="dxa"/>
          </w:tcPr>
          <w:p w:rsidR="00922AD7" w:rsidRPr="00A1685D" w:rsidRDefault="00922AD7" w:rsidP="001E6E20">
            <w:pPr>
              <w:jc w:val="both"/>
            </w:pPr>
            <w:r>
              <w:t xml:space="preserve">Для каждой группы разработан режим дня, включающий в себя игровую деятельность, НОД, сон, двигательную активность, совместную деятельность с воспитателем, а так же самостоятельную деятельность детей. В соответствии с Уставом </w:t>
            </w:r>
            <w:r w:rsidRPr="00AE0BFA">
              <w:t>М</w:t>
            </w:r>
            <w:r>
              <w:t>Б</w:t>
            </w:r>
            <w:r w:rsidRPr="00AE0BFA">
              <w:t>ДОУ</w:t>
            </w:r>
            <w:r>
              <w:t xml:space="preserve"> с 7.30</w:t>
            </w:r>
            <w:r w:rsidR="001E6E20">
              <w:t xml:space="preserve">  </w:t>
            </w:r>
            <w:r>
              <w:t xml:space="preserve">ч до </w:t>
            </w:r>
            <w:r w:rsidR="001E6E20">
              <w:t>18.00</w:t>
            </w:r>
            <w:r>
              <w:t xml:space="preserve"> – 13 групп </w:t>
            </w:r>
          </w:p>
        </w:tc>
      </w:tr>
      <w:tr w:rsidR="00922AD7" w:rsidRPr="00A1685D" w:rsidTr="00AF492F">
        <w:trPr>
          <w:trHeight w:val="552"/>
        </w:trPr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lastRenderedPageBreak/>
              <w:t>2.2.4. Физкультурно - оздоровительная работа</w:t>
            </w:r>
          </w:p>
        </w:tc>
        <w:tc>
          <w:tcPr>
            <w:tcW w:w="9214" w:type="dxa"/>
          </w:tcPr>
          <w:p w:rsidR="00922AD7" w:rsidRPr="00811F3D" w:rsidRDefault="00922AD7" w:rsidP="00AE6AED">
            <w:pPr>
              <w:jc w:val="both"/>
            </w:pPr>
            <w:r w:rsidRPr="00811F3D">
              <w:rPr>
                <w:b/>
                <w:bCs/>
              </w:rPr>
              <w:t>Оздоровительные мероприятия: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Облегчённая форма одежды;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Гимнастика пробуждения с  элементами  самомассажа;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Дыхательная гимнастика;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Физкультурные занятия</w:t>
            </w:r>
            <w:r>
              <w:t>, досуги, развлечения, спартакиады</w:t>
            </w:r>
            <w:r w:rsidRPr="00811F3D">
              <w:t>;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Гимнастика на прогулке</w:t>
            </w:r>
            <w:r>
              <w:t>, физкультурные занятия нап прогулке, развлечения</w:t>
            </w:r>
            <w:r w:rsidRPr="00811F3D">
              <w:t>;</w:t>
            </w:r>
          </w:p>
          <w:p w:rsidR="00922AD7" w:rsidRPr="00811F3D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Недели здоровья;</w:t>
            </w:r>
          </w:p>
          <w:p w:rsidR="00922AD7" w:rsidRDefault="00922AD7" w:rsidP="00AE6AED">
            <w:pPr>
              <w:numPr>
                <w:ilvl w:val="0"/>
                <w:numId w:val="11"/>
              </w:numPr>
              <w:jc w:val="both"/>
            </w:pPr>
            <w:r w:rsidRPr="00811F3D">
              <w:t>Профилактические мероприятия совместно с работниками детской поли</w:t>
            </w:r>
            <w:r>
              <w:t>клиники и родителями</w:t>
            </w:r>
          </w:p>
          <w:p w:rsidR="00922AD7" w:rsidRDefault="00922AD7" w:rsidP="00AE6AED">
            <w:pPr>
              <w:numPr>
                <w:ilvl w:val="0"/>
                <w:numId w:val="11"/>
              </w:numPr>
              <w:jc w:val="both"/>
            </w:pPr>
            <w:r>
              <w:t>Корригирующая гимнастика</w:t>
            </w:r>
          </w:p>
          <w:p w:rsidR="00922AD7" w:rsidRPr="00811F3D" w:rsidRDefault="00922AD7" w:rsidP="00AE6AED">
            <w:pPr>
              <w:jc w:val="both"/>
              <w:rPr>
                <w:b/>
              </w:rPr>
            </w:pPr>
            <w:r w:rsidRPr="00811F3D">
              <w:rPr>
                <w:b/>
              </w:rPr>
              <w:t>Организация питания</w:t>
            </w:r>
            <w:r>
              <w:rPr>
                <w:b/>
              </w:rPr>
              <w:t>:</w:t>
            </w:r>
          </w:p>
          <w:p w:rsidR="00922AD7" w:rsidRPr="00811F3D" w:rsidRDefault="00922AD7" w:rsidP="00AE6AED">
            <w:pPr>
              <w:numPr>
                <w:ilvl w:val="0"/>
                <w:numId w:val="12"/>
              </w:numPr>
              <w:jc w:val="both"/>
            </w:pPr>
            <w:r w:rsidRPr="00811F3D">
              <w:t>Выполнение норм питания по основным продуктам (мясо, масло сливочное, растительное, молоко, яйцо, мука, крупа, картофел</w:t>
            </w:r>
            <w:r>
              <w:t>ь, овощи, фрукты) составляет - 92</w:t>
            </w:r>
            <w:r w:rsidRPr="00811F3D">
              <w:t xml:space="preserve">% </w:t>
            </w:r>
          </w:p>
          <w:p w:rsidR="00922AD7" w:rsidRPr="00A1685D" w:rsidRDefault="00922AD7" w:rsidP="00AE6AED">
            <w:pPr>
              <w:numPr>
                <w:ilvl w:val="0"/>
                <w:numId w:val="12"/>
              </w:numPr>
              <w:jc w:val="both"/>
            </w:pPr>
            <w:r w:rsidRPr="00811F3D">
              <w:t>Обеспеченность оборудованием пищеблока – 95%</w:t>
            </w:r>
          </w:p>
        </w:tc>
      </w:tr>
      <w:tr w:rsidR="00922AD7" w:rsidRPr="00A1685D" w:rsidTr="00AF492F">
        <w:tc>
          <w:tcPr>
            <w:tcW w:w="14709" w:type="dxa"/>
            <w:gridSpan w:val="2"/>
          </w:tcPr>
          <w:p w:rsidR="00922AD7" w:rsidRPr="00A1685D" w:rsidRDefault="00922AD7" w:rsidP="00AE6AED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2.3</w:t>
            </w:r>
            <w:r w:rsidRPr="00A1685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1685D">
              <w:rPr>
                <w:b/>
              </w:rPr>
              <w:t>Взаимодействие со школой, другими организациями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Pr="00A1685D" w:rsidRDefault="00922AD7" w:rsidP="00AE6AED">
            <w:pPr>
              <w:jc w:val="both"/>
              <w:rPr>
                <w:b/>
              </w:rPr>
            </w:pPr>
            <w:r w:rsidRPr="00A1685D">
              <w:t xml:space="preserve">2.4.1. </w:t>
            </w:r>
            <w:r w:rsidRPr="00E37F32">
              <w:t>Взаимодействие со школой</w:t>
            </w:r>
          </w:p>
        </w:tc>
        <w:tc>
          <w:tcPr>
            <w:tcW w:w="9214" w:type="dxa"/>
          </w:tcPr>
          <w:p w:rsidR="00922AD7" w:rsidRDefault="00922AD7" w:rsidP="00AE6AED">
            <w:pPr>
              <w:jc w:val="both"/>
              <w:rPr>
                <w:b/>
              </w:rPr>
            </w:pPr>
            <w:r w:rsidRPr="00811F3D">
              <w:rPr>
                <w:b/>
              </w:rPr>
              <w:t>Необходимо:</w:t>
            </w:r>
          </w:p>
          <w:p w:rsidR="00922AD7" w:rsidRDefault="00922AD7" w:rsidP="00AE6AED">
            <w:pPr>
              <w:numPr>
                <w:ilvl w:val="0"/>
                <w:numId w:val="14"/>
              </w:numPr>
              <w:jc w:val="both"/>
            </w:pPr>
            <w:r>
              <w:t>Повысить сотрудничество в рамках преемственнос</w:t>
            </w:r>
            <w:r w:rsidRPr="00811F3D">
              <w:t>ти ДОУ и школы в плане подготовленности детей-выпускников М</w:t>
            </w:r>
            <w:r>
              <w:t>Б</w:t>
            </w:r>
            <w:r w:rsidRPr="00811F3D">
              <w:t>ДОУ в соответствии с образовательными стандартами начального образования.</w:t>
            </w:r>
          </w:p>
          <w:p w:rsidR="00922AD7" w:rsidRPr="00811F3D" w:rsidRDefault="00922AD7" w:rsidP="00AE6AED">
            <w:pPr>
              <w:numPr>
                <w:ilvl w:val="0"/>
                <w:numId w:val="14"/>
              </w:numPr>
              <w:jc w:val="both"/>
            </w:pPr>
            <w:r>
              <w:t>Осуществить взаимодействие со школой и наладить сотрудничество в рамках преемственности ДОУ и школы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E37F32">
              <w:t>2.4.2. Взаимодействие с другими организациями</w:t>
            </w:r>
          </w:p>
        </w:tc>
        <w:tc>
          <w:tcPr>
            <w:tcW w:w="9214" w:type="dxa"/>
          </w:tcPr>
          <w:p w:rsidR="00922AD7" w:rsidRDefault="00922AD7" w:rsidP="00AE6AED">
            <w:pPr>
              <w:ind w:left="720"/>
              <w:jc w:val="both"/>
              <w:rPr>
                <w:b/>
              </w:rPr>
            </w:pPr>
            <w:r>
              <w:rPr>
                <w:b/>
              </w:rPr>
              <w:t>Необходимо:</w:t>
            </w:r>
          </w:p>
          <w:p w:rsidR="00922AD7" w:rsidRPr="00840C50" w:rsidRDefault="00922AD7" w:rsidP="00AE6AED">
            <w:pPr>
              <w:numPr>
                <w:ilvl w:val="0"/>
                <w:numId w:val="34"/>
              </w:numPr>
              <w:jc w:val="both"/>
            </w:pPr>
            <w:r>
              <w:t>Наладить сотрудничество с ГИБДД, библиотекой, спортивной или музыкальной школой в рамках преемственности.</w:t>
            </w:r>
          </w:p>
        </w:tc>
      </w:tr>
      <w:tr w:rsidR="00922AD7" w:rsidRPr="00A1685D" w:rsidTr="00AF492F">
        <w:tc>
          <w:tcPr>
            <w:tcW w:w="14709" w:type="dxa"/>
            <w:gridSpan w:val="2"/>
          </w:tcPr>
          <w:p w:rsidR="00922AD7" w:rsidRPr="00A1685D" w:rsidRDefault="00922AD7" w:rsidP="00AE6AED">
            <w:pPr>
              <w:jc w:val="both"/>
              <w:rPr>
                <w:b/>
              </w:rPr>
            </w:pPr>
            <w:r w:rsidRPr="00A1685D">
              <w:rPr>
                <w:b/>
              </w:rPr>
              <w:t>2.5. Оценка содержания образования по направлениям</w:t>
            </w:r>
          </w:p>
        </w:tc>
      </w:tr>
      <w:tr w:rsidR="00922AD7" w:rsidRPr="00A1685D" w:rsidTr="00AF492F">
        <w:trPr>
          <w:trHeight w:val="842"/>
        </w:trPr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A1685D">
              <w:t>2.5.1. Охрана жизни и укрепление физического здоровья детей</w:t>
            </w:r>
          </w:p>
        </w:tc>
        <w:tc>
          <w:tcPr>
            <w:tcW w:w="9214" w:type="dxa"/>
          </w:tcPr>
          <w:p w:rsidR="00922AD7" w:rsidRPr="00A820D3" w:rsidRDefault="00922AD7" w:rsidP="00AE6AE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20D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Перспективы развития:</w:t>
            </w:r>
            <w:r w:rsidRPr="00A820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22AD7" w:rsidRPr="00760D5F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укреплением уровня физ.</w:t>
            </w: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детей;</w:t>
            </w:r>
          </w:p>
          <w:p w:rsidR="00922AD7" w:rsidRPr="00760D5F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Укрепление  здоровья воспитанников;</w:t>
            </w:r>
          </w:p>
          <w:p w:rsidR="00922AD7" w:rsidRPr="00760D5F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базы учреждения по обеспечению безопасности жизнедеятельности дошкольников;</w:t>
            </w:r>
          </w:p>
          <w:p w:rsidR="00922AD7" w:rsidRPr="00760D5F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 обновление необходимого медицинского оборудования для </w:t>
            </w:r>
            <w:r w:rsidRPr="00760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лечебно-профилактических мероприятий;</w:t>
            </w:r>
          </w:p>
          <w:p w:rsidR="00922AD7" w:rsidRPr="00760D5F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Пополнение физкультурного оборудования в группах, зале и на участке;</w:t>
            </w:r>
          </w:p>
          <w:p w:rsidR="00922AD7" w:rsidRDefault="00922AD7" w:rsidP="00AE6AED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F2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просветительской деятельности среди семей воспитанников по физкультурно-оздоровительному направлению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D7" w:rsidRPr="00C1326D" w:rsidRDefault="00922AD7" w:rsidP="00AE6AED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D7" w:rsidRPr="00A1685D" w:rsidTr="00AF492F">
        <w:trPr>
          <w:trHeight w:val="1096"/>
        </w:trPr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 w:rsidRPr="00C708DB">
              <w:lastRenderedPageBreak/>
              <w:t>2.5.2. Обеспечение познавательно - речевого, социально - личностного, художественно - эстетического и физического развития детей.</w:t>
            </w:r>
          </w:p>
        </w:tc>
        <w:tc>
          <w:tcPr>
            <w:tcW w:w="9214" w:type="dxa"/>
          </w:tcPr>
          <w:p w:rsidR="00922AD7" w:rsidRDefault="00922AD7" w:rsidP="00AE6AED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группах созданы все условия для полноценного развития дошкольников. Группы разбиты на центры активности: центр художественного - творчества, речевой уголок, экспериментальный центр, центр конструирования и т.п.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где в совместной деятельности воспитанники познают окружающий мир.</w:t>
            </w:r>
          </w:p>
          <w:p w:rsidR="00922AD7" w:rsidRDefault="00922AD7" w:rsidP="00AE6AED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детей происходит в непосредственной образовательной деятельности, которая проходит ежедневно согласно сетке образовательной деятельности.</w:t>
            </w:r>
          </w:p>
          <w:p w:rsidR="00922AD7" w:rsidRPr="00C708DB" w:rsidRDefault="00922AD7" w:rsidP="00AE6AED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садике функционируют дополнительные платные образовательные услуги</w:t>
            </w:r>
          </w:p>
        </w:tc>
      </w:tr>
      <w:tr w:rsidR="00922AD7" w:rsidRPr="00A1685D" w:rsidTr="00AF492F">
        <w:trPr>
          <w:trHeight w:val="2071"/>
        </w:trPr>
        <w:tc>
          <w:tcPr>
            <w:tcW w:w="5495" w:type="dxa"/>
          </w:tcPr>
          <w:p w:rsidR="00922AD7" w:rsidRPr="00A1685D" w:rsidRDefault="00922AD7" w:rsidP="00AE6AED">
            <w:pPr>
              <w:jc w:val="both"/>
            </w:pPr>
            <w:r>
              <w:t>2.5.3</w:t>
            </w:r>
            <w:r w:rsidRPr="00A1685D">
              <w:t>. Взаимодействие с семьями детей для обеспечения полноценного развития детей.</w:t>
            </w:r>
          </w:p>
        </w:tc>
        <w:tc>
          <w:tcPr>
            <w:tcW w:w="9214" w:type="dxa"/>
          </w:tcPr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>Дни открытых</w:t>
            </w:r>
            <w:r>
              <w:t xml:space="preserve"> дверей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Родительские собрания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Открытые просмотры игровой деятельности детей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Информационные буклеты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>Участие в познавательно</w:t>
            </w:r>
            <w:r>
              <w:t xml:space="preserve"> - развлекательных мероприятиях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Беседы, консультации</w:t>
            </w:r>
            <w:r w:rsidRPr="00F62A85">
              <w:t xml:space="preserve">   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 xml:space="preserve">Смотры-конкурсы  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 xml:space="preserve">Наглядная информация </w:t>
            </w:r>
          </w:p>
          <w:p w:rsidR="00922AD7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Индивидуальные странички групп ДОУ в интернете</w:t>
            </w:r>
          </w:p>
          <w:p w:rsidR="00922AD7" w:rsidRPr="00A1685D" w:rsidRDefault="00922AD7" w:rsidP="00AE6AED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Сайт ДОУ</w:t>
            </w:r>
            <w:r w:rsidRPr="00F62A85"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t xml:space="preserve">                 </w:t>
            </w:r>
            <w:r w:rsidRPr="00F62A85">
              <w:t xml:space="preserve">                                </w:t>
            </w:r>
            <w:r>
              <w:t xml:space="preserve">                    </w:t>
            </w:r>
            <w:r w:rsidRPr="00F62A85">
              <w:t xml:space="preserve"> </w:t>
            </w:r>
            <w:r>
              <w:t xml:space="preserve">                       </w:t>
            </w:r>
            <w:r w:rsidRPr="00F62A85">
              <w:t xml:space="preserve">                                                                                                            </w:t>
            </w:r>
            <w:r>
              <w:t xml:space="preserve">                           </w:t>
            </w:r>
          </w:p>
        </w:tc>
      </w:tr>
      <w:tr w:rsidR="00922AD7" w:rsidRPr="00A1685D" w:rsidTr="00AF492F">
        <w:tc>
          <w:tcPr>
            <w:tcW w:w="5495" w:type="dxa"/>
          </w:tcPr>
          <w:p w:rsidR="00922AD7" w:rsidRDefault="00922AD7" w:rsidP="00AE6AED">
            <w:pPr>
              <w:jc w:val="both"/>
            </w:pPr>
            <w:r>
              <w:t>2.5.4</w:t>
            </w:r>
            <w:r w:rsidRPr="00A1685D">
              <w:t>. Оказание консультативной и ме</w:t>
            </w:r>
            <w:r>
              <w:t>тодической помощи родителям   (</w:t>
            </w:r>
            <w:r w:rsidRPr="00A1685D">
              <w:t>законным представителям) по вопросам  воспитания, обучения и развития детей.</w:t>
            </w:r>
          </w:p>
          <w:p w:rsidR="00922AD7" w:rsidRPr="00A1685D" w:rsidRDefault="00922AD7" w:rsidP="00AE6AED">
            <w:pPr>
              <w:jc w:val="both"/>
            </w:pPr>
          </w:p>
        </w:tc>
        <w:tc>
          <w:tcPr>
            <w:tcW w:w="9214" w:type="dxa"/>
          </w:tcPr>
          <w:p w:rsidR="00922AD7" w:rsidRPr="00E37F32" w:rsidRDefault="00922AD7" w:rsidP="00AE6AED">
            <w:pPr>
              <w:numPr>
                <w:ilvl w:val="0"/>
                <w:numId w:val="34"/>
              </w:numPr>
              <w:jc w:val="both"/>
            </w:pPr>
            <w:r>
              <w:t>Используются традиционные формы</w:t>
            </w:r>
          </w:p>
          <w:p w:rsidR="00922AD7" w:rsidRDefault="00922AD7" w:rsidP="00AE6AED">
            <w:pPr>
              <w:numPr>
                <w:ilvl w:val="0"/>
                <w:numId w:val="34"/>
              </w:numPr>
              <w:jc w:val="both"/>
            </w:pPr>
            <w:r>
              <w:t>Ответы на вопросы родителей через сайт ДОУ</w:t>
            </w:r>
          </w:p>
          <w:p w:rsidR="00922AD7" w:rsidRPr="003243D3" w:rsidRDefault="00922AD7" w:rsidP="00AE6AED">
            <w:pPr>
              <w:jc w:val="both"/>
            </w:pPr>
          </w:p>
        </w:tc>
      </w:tr>
    </w:tbl>
    <w:p w:rsidR="00922AD7" w:rsidRPr="00A820D3" w:rsidRDefault="00922AD7" w:rsidP="00922AD7">
      <w:pPr>
        <w:jc w:val="both"/>
      </w:pPr>
      <w:bookmarkStart w:id="15" w:name="_Toc332058171"/>
      <w:bookmarkStart w:id="16" w:name="_Toc332058949"/>
      <w:bookmarkStart w:id="17" w:name="_Toc332059079"/>
    </w:p>
    <w:p w:rsidR="00922AD7" w:rsidRDefault="00922AD7" w:rsidP="00922AD7">
      <w:pPr>
        <w:rPr>
          <w:rFonts w:ascii="Cambria" w:hAnsi="Cambria"/>
          <w:b/>
          <w:bCs/>
          <w:kern w:val="28"/>
          <w:sz w:val="28"/>
          <w:szCs w:val="28"/>
        </w:rPr>
      </w:pPr>
    </w:p>
    <w:p w:rsidR="00532F16" w:rsidRDefault="00532F16" w:rsidP="00922AD7">
      <w:pPr>
        <w:rPr>
          <w:rFonts w:ascii="Cambria" w:hAnsi="Cambria"/>
          <w:b/>
          <w:bCs/>
          <w:kern w:val="28"/>
          <w:sz w:val="28"/>
          <w:szCs w:val="28"/>
        </w:rPr>
      </w:pPr>
    </w:p>
    <w:p w:rsidR="00532F16" w:rsidRPr="009778F0" w:rsidRDefault="00532F16" w:rsidP="00922AD7"/>
    <w:p w:rsidR="00922AD7" w:rsidRPr="00195D09" w:rsidRDefault="00922AD7" w:rsidP="00922AD7">
      <w:pPr>
        <w:pStyle w:val="af2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Концепция</w:t>
      </w:r>
      <w:bookmarkEnd w:id="15"/>
      <w:r w:rsidRPr="00195D09">
        <w:rPr>
          <w:sz w:val="28"/>
          <w:szCs w:val="28"/>
        </w:rPr>
        <w:t xml:space="preserve"> </w:t>
      </w:r>
      <w:r w:rsidR="00532F16">
        <w:rPr>
          <w:sz w:val="28"/>
          <w:szCs w:val="28"/>
        </w:rPr>
        <w:t xml:space="preserve"> </w:t>
      </w:r>
      <w:r w:rsidRPr="00195D09">
        <w:rPr>
          <w:sz w:val="28"/>
          <w:szCs w:val="28"/>
        </w:rPr>
        <w:t xml:space="preserve">Программы </w:t>
      </w:r>
      <w:r w:rsidR="00532F16">
        <w:rPr>
          <w:sz w:val="28"/>
          <w:szCs w:val="28"/>
        </w:rPr>
        <w:t xml:space="preserve"> </w:t>
      </w:r>
      <w:r w:rsidRPr="00195D09">
        <w:rPr>
          <w:sz w:val="28"/>
          <w:szCs w:val="28"/>
        </w:rPr>
        <w:t>развития</w:t>
      </w:r>
      <w:bookmarkEnd w:id="16"/>
      <w:bookmarkEnd w:id="17"/>
    </w:p>
    <w:p w:rsidR="00922AD7" w:rsidRPr="00CB1B4E" w:rsidRDefault="00922AD7" w:rsidP="00922AD7">
      <w:pPr>
        <w:jc w:val="center"/>
      </w:pPr>
    </w:p>
    <w:p w:rsidR="00922AD7" w:rsidRPr="000B44C4" w:rsidRDefault="00922AD7" w:rsidP="00922AD7">
      <w:pPr>
        <w:ind w:firstLine="851"/>
      </w:pPr>
      <w:r w:rsidRPr="000B44C4">
        <w:t>Концепция программы развития МБДОУ составлена на основе анализа имеющихся условий, проблем, с учётом прогноза о перспективах их изменений.</w:t>
      </w:r>
    </w:p>
    <w:p w:rsidR="00922AD7" w:rsidRDefault="00922AD7" w:rsidP="00922AD7">
      <w:pPr>
        <w:ind w:firstLine="851"/>
        <w:jc w:val="both"/>
        <w:rPr>
          <w:b/>
        </w:rPr>
      </w:pPr>
      <w:r>
        <w:rPr>
          <w:b/>
          <w:bCs/>
        </w:rPr>
        <w:t xml:space="preserve">Ключевая идея развития </w:t>
      </w:r>
      <w:r w:rsidRPr="00BD3F5B">
        <w:rPr>
          <w:bCs/>
        </w:rPr>
        <w:t>М</w:t>
      </w:r>
      <w:r>
        <w:rPr>
          <w:bCs/>
        </w:rPr>
        <w:t>Б</w:t>
      </w:r>
      <w:r w:rsidRPr="00BD3F5B">
        <w:rPr>
          <w:bCs/>
        </w:rPr>
        <w:t xml:space="preserve">ДОУ </w:t>
      </w:r>
      <w:r w:rsidRPr="00D93964">
        <w:rPr>
          <w:bCs/>
        </w:rPr>
        <w:t>ориентирует</w:t>
      </w:r>
      <w:r>
        <w:rPr>
          <w:bCs/>
        </w:rPr>
        <w:t xml:space="preserve">  коллектив на </w:t>
      </w:r>
      <w:r w:rsidRPr="00BD3F5B">
        <w:rPr>
          <w:bCs/>
          <w:u w:val="single"/>
        </w:rPr>
        <w:t>создание качественного образовательного пространства</w:t>
      </w:r>
      <w:r>
        <w:rPr>
          <w:bCs/>
        </w:rPr>
        <w:t>, способствующего развитию и саморазвитию всех участников педагогического процесса: педагогов, воспитанников и их  родителей.</w:t>
      </w:r>
      <w:r w:rsidRPr="006F62B2">
        <w:rPr>
          <w:b/>
        </w:rPr>
        <w:t xml:space="preserve"> </w:t>
      </w:r>
      <w:r w:rsidRPr="000B44C4">
        <w:t>Внедрение и</w:t>
      </w:r>
      <w:r>
        <w:rPr>
          <w:b/>
        </w:rPr>
        <w:t xml:space="preserve"> </w:t>
      </w:r>
      <w:r>
        <w:t>р</w:t>
      </w:r>
      <w:r w:rsidRPr="0036138E">
        <w:t>е</w:t>
      </w:r>
      <w:r>
        <w:t>ализация  ФГОС, нового УМК по обучению детей двум государственным языкам в образовательный процесс</w:t>
      </w:r>
      <w:r w:rsidRPr="0036138E">
        <w:t xml:space="preserve"> требует комплекса мероприятий по обновлению содержания и выбору технологий в образовательный процесс. Предстоит работа по  перестроению сознания педагогов с учебно-дисциплинарной модели построения образовательного процесса и общения с детьми  на модель личностно-ориентированную. Это обусловлено тем, что не у всех педагогов сформировалось глубинное поним</w:t>
      </w:r>
      <w:r>
        <w:t>ание положений, заложенных в ФГОС</w:t>
      </w:r>
      <w:r w:rsidRPr="0036138E">
        <w:t>.</w:t>
      </w:r>
      <w:r>
        <w:rPr>
          <w:b/>
        </w:rPr>
        <w:t xml:space="preserve"> </w:t>
      </w:r>
    </w:p>
    <w:p w:rsidR="00922AD7" w:rsidRDefault="00922AD7" w:rsidP="00922AD7">
      <w:pPr>
        <w:ind w:firstLine="1134"/>
        <w:jc w:val="both"/>
      </w:pPr>
      <w:r w:rsidRPr="0036138E">
        <w:t>Существенные изменения 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922AD7" w:rsidRDefault="00922AD7" w:rsidP="00922AD7">
      <w:pPr>
        <w:ind w:firstLine="851"/>
        <w:jc w:val="both"/>
      </w:pPr>
      <w:r w:rsidRPr="00BC186B">
        <w:rPr>
          <w:b/>
        </w:rPr>
        <w:t>Механизм реализации</w:t>
      </w:r>
      <w:r>
        <w:t xml:space="preserve"> Программой базируется на анализе имеющейся ситуации в ДОУ, вычленении недостатков, выборе путей их  устранения.</w:t>
      </w:r>
    </w:p>
    <w:p w:rsidR="00922AD7" w:rsidRDefault="00922AD7" w:rsidP="00922AD7">
      <w:pPr>
        <w:ind w:firstLine="851"/>
        <w:jc w:val="both"/>
      </w:pPr>
      <w:r w:rsidRPr="00BC186B">
        <w:rPr>
          <w:b/>
        </w:rPr>
        <w:t>Управление реализацией</w:t>
      </w:r>
      <w:r>
        <w:t xml:space="preserve"> Программы осуществляет администрация ДОУ через координацию деятельности исполнителей. Содействие в доработке планов, реализации проектов, подготовку и переподготовку педагогов и представление условий для их профессионального роста. </w:t>
      </w:r>
    </w:p>
    <w:p w:rsidR="00922AD7" w:rsidRDefault="00922AD7" w:rsidP="00922AD7">
      <w:pPr>
        <w:ind w:firstLine="851"/>
        <w:jc w:val="both"/>
      </w:pPr>
      <w:r w:rsidRPr="00BC186B">
        <w:rPr>
          <w:b/>
        </w:rPr>
        <w:t>Мониторинг хода</w:t>
      </w:r>
      <w:r>
        <w:t xml:space="preserve"> выполнения программных мероприятий осуществляется ежегодно, по окончании учебного года. Участниками Программы составляются письменные отчёты, делается анализ её  выполнения, выносятся рекомендации, вносятся коррективы в её содержание.</w:t>
      </w:r>
    </w:p>
    <w:p w:rsidR="00922AD7" w:rsidRDefault="00922AD7" w:rsidP="00922AD7">
      <w:pPr>
        <w:ind w:firstLine="851"/>
        <w:jc w:val="both"/>
        <w:rPr>
          <w:b/>
        </w:rPr>
      </w:pPr>
      <w:r w:rsidRPr="00665B15">
        <w:rPr>
          <w:b/>
        </w:rPr>
        <w:t xml:space="preserve">Контроль </w:t>
      </w:r>
      <w:r>
        <w:rPr>
          <w:b/>
        </w:rPr>
        <w:t xml:space="preserve">над </w:t>
      </w:r>
      <w:r w:rsidRPr="00665B15">
        <w:rPr>
          <w:b/>
        </w:rPr>
        <w:t xml:space="preserve"> ходом реализации</w:t>
      </w:r>
      <w:r>
        <w:rPr>
          <w:b/>
        </w:rPr>
        <w:t xml:space="preserve"> Программы представляется в виде двух компонентов:</w:t>
      </w:r>
    </w:p>
    <w:p w:rsidR="00922AD7" w:rsidRDefault="00922AD7" w:rsidP="00922AD7">
      <w:pPr>
        <w:ind w:firstLine="851"/>
        <w:jc w:val="both"/>
      </w:pPr>
      <w:r>
        <w:t>- Административный  контроль - оперативный, промежуточный, итоговый.</w:t>
      </w:r>
    </w:p>
    <w:p w:rsidR="00922AD7" w:rsidRDefault="00922AD7" w:rsidP="00922AD7">
      <w:pPr>
        <w:ind w:firstLine="851"/>
        <w:jc w:val="both"/>
      </w:pPr>
      <w:r>
        <w:t>- Самоконтроль – диагностика, самоанализ, тестирование, анкетирование.</w:t>
      </w:r>
    </w:p>
    <w:p w:rsidR="00922AD7" w:rsidRDefault="00922AD7" w:rsidP="00922AD7">
      <w:pPr>
        <w:jc w:val="both"/>
      </w:pPr>
      <w:r>
        <w:t>Информация о реализации Программы за определённый период представляется на обсуждение педагогического совета, в Публичный доклад заведующей.</w:t>
      </w:r>
    </w:p>
    <w:p w:rsidR="00922AD7" w:rsidRPr="00BD3F5B" w:rsidRDefault="00922AD7" w:rsidP="00922AD7">
      <w:pPr>
        <w:jc w:val="both"/>
        <w:rPr>
          <w:b/>
        </w:rPr>
      </w:pPr>
      <w:r w:rsidRPr="00BD3F5B">
        <w:t>Исходя из вышеизложенного, проанализировав условия  в М</w:t>
      </w:r>
      <w:r>
        <w:t>Б</w:t>
      </w:r>
      <w:r w:rsidRPr="00BD3F5B">
        <w:t>ДОУ</w:t>
      </w:r>
      <w:r>
        <w:t>,</w:t>
      </w:r>
      <w:r w:rsidRPr="00BD3F5B">
        <w:t xml:space="preserve"> были определены </w:t>
      </w:r>
      <w:r w:rsidRPr="00BD3F5B">
        <w:rPr>
          <w:b/>
        </w:rPr>
        <w:t>три основных цели развития нашего учреждения</w:t>
      </w:r>
      <w:r w:rsidR="002F2C89">
        <w:rPr>
          <w:b/>
        </w:rPr>
        <w:t>:</w:t>
      </w:r>
    </w:p>
    <w:p w:rsidR="00922AD7" w:rsidRPr="0036138E" w:rsidRDefault="00922AD7" w:rsidP="00922AD7">
      <w:pPr>
        <w:ind w:firstLine="1134"/>
        <w:jc w:val="both"/>
        <w:rPr>
          <w:b/>
        </w:rPr>
      </w:pPr>
    </w:p>
    <w:tbl>
      <w:tblPr>
        <w:tblW w:w="14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/>
      </w:tblPr>
      <w:tblGrid>
        <w:gridCol w:w="1788"/>
        <w:gridCol w:w="12360"/>
      </w:tblGrid>
      <w:tr w:rsidR="00922AD7" w:rsidRPr="00A1685D" w:rsidTr="00AE6AED">
        <w:tc>
          <w:tcPr>
            <w:tcW w:w="1788" w:type="dxa"/>
            <w:shd w:val="clear" w:color="auto" w:fill="FFFFFF"/>
          </w:tcPr>
          <w:p w:rsidR="00922AD7" w:rsidRPr="00BD3F5B" w:rsidRDefault="00922AD7" w:rsidP="00AE6AED">
            <w:pPr>
              <w:jc w:val="both"/>
              <w:rPr>
                <w:b/>
                <w:lang w:val="en-US"/>
              </w:rPr>
            </w:pPr>
            <w:r w:rsidRPr="00BD3F5B">
              <w:rPr>
                <w:b/>
                <w:lang w:val="en-US"/>
              </w:rPr>
              <w:t>1</w:t>
            </w:r>
            <w:r w:rsidRPr="00BD3F5B">
              <w:rPr>
                <w:b/>
              </w:rPr>
              <w:t>.</w:t>
            </w:r>
            <w:r w:rsidRPr="00BD3F5B">
              <w:rPr>
                <w:b/>
                <w:lang w:val="en-US"/>
              </w:rPr>
              <w:t xml:space="preserve"> </w:t>
            </w:r>
            <w:r w:rsidRPr="00BD3F5B">
              <w:rPr>
                <w:b/>
              </w:rPr>
              <w:t>Цель</w:t>
            </w:r>
          </w:p>
        </w:tc>
        <w:tc>
          <w:tcPr>
            <w:tcW w:w="12360" w:type="dxa"/>
            <w:shd w:val="clear" w:color="auto" w:fill="FFFFFF"/>
          </w:tcPr>
          <w:p w:rsidR="00922AD7" w:rsidRPr="00742D7A" w:rsidRDefault="00922AD7" w:rsidP="00AE6AED">
            <w:pPr>
              <w:jc w:val="both"/>
              <w:rPr>
                <w:b/>
              </w:rPr>
            </w:pPr>
            <w:r w:rsidRPr="00742D7A">
              <w:rPr>
                <w:b/>
              </w:rPr>
              <w:t>Повышение уровня своего потенциала и потенциала родителей, направленного на развитие, воспитание и обучение детей, отвечающего современным требованиям, как к педагогу, так и к ребёнку-выпускнику.</w:t>
            </w:r>
          </w:p>
        </w:tc>
      </w:tr>
      <w:tr w:rsidR="00922AD7" w:rsidRPr="00D93964" w:rsidTr="00AE6AED">
        <w:tc>
          <w:tcPr>
            <w:tcW w:w="1788" w:type="dxa"/>
            <w:vMerge w:val="restart"/>
          </w:tcPr>
          <w:p w:rsidR="00922AD7" w:rsidRPr="00A1685D" w:rsidRDefault="00922AD7" w:rsidP="00AE6AED">
            <w:pPr>
              <w:jc w:val="both"/>
              <w:rPr>
                <w:lang w:val="en-US"/>
              </w:rPr>
            </w:pPr>
            <w:r w:rsidRPr="00A1685D">
              <w:t>Задач</w:t>
            </w:r>
            <w:r>
              <w:t>и:</w:t>
            </w:r>
          </w:p>
        </w:tc>
        <w:tc>
          <w:tcPr>
            <w:tcW w:w="12360" w:type="dxa"/>
          </w:tcPr>
          <w:p w:rsidR="00922AD7" w:rsidRPr="00D93964" w:rsidRDefault="00922AD7" w:rsidP="00AE6AED">
            <w:pPr>
              <w:jc w:val="both"/>
            </w:pPr>
            <w:r>
              <w:t>- Создать условия в предметной среде групп, способствующей максимальной реализации возможностей, способностей и потребностей  ребёнка.</w:t>
            </w:r>
          </w:p>
        </w:tc>
      </w:tr>
      <w:tr w:rsidR="00922AD7" w:rsidRPr="006F62B2" w:rsidTr="00AE6AED">
        <w:tc>
          <w:tcPr>
            <w:tcW w:w="1788" w:type="dxa"/>
            <w:vMerge/>
          </w:tcPr>
          <w:p w:rsidR="00922AD7" w:rsidRPr="005F1946" w:rsidRDefault="00922AD7" w:rsidP="00AE6AED">
            <w:pPr>
              <w:jc w:val="both"/>
            </w:pPr>
          </w:p>
        </w:tc>
        <w:tc>
          <w:tcPr>
            <w:tcW w:w="12360" w:type="dxa"/>
          </w:tcPr>
          <w:p w:rsidR="00922AD7" w:rsidRPr="006F62B2" w:rsidRDefault="00922AD7" w:rsidP="00AE6AED">
            <w:pPr>
              <w:jc w:val="both"/>
            </w:pPr>
            <w:r>
              <w:t>- Повысить профессиональный уровень педагогического состава – обучение в ВУЗах и СУЗах, прохождение курсовой подготовки, аттестация педагогов, обучение работы на ПК, внедрение проектной, инновационной деятельность, использование ИКТ.</w:t>
            </w:r>
          </w:p>
        </w:tc>
      </w:tr>
      <w:tr w:rsidR="00922AD7" w:rsidRPr="006F62B2" w:rsidTr="00AE6AED">
        <w:tc>
          <w:tcPr>
            <w:tcW w:w="1788" w:type="dxa"/>
            <w:vMerge/>
          </w:tcPr>
          <w:p w:rsidR="00922AD7" w:rsidRPr="00A1685D" w:rsidRDefault="00922AD7" w:rsidP="00AE6AED">
            <w:pPr>
              <w:jc w:val="both"/>
            </w:pPr>
          </w:p>
        </w:tc>
        <w:tc>
          <w:tcPr>
            <w:tcW w:w="12360" w:type="dxa"/>
          </w:tcPr>
          <w:p w:rsidR="00922AD7" w:rsidRDefault="00922AD7" w:rsidP="00AE6AED">
            <w:pPr>
              <w:jc w:val="both"/>
            </w:pPr>
            <w:r>
              <w:t>- Ус</w:t>
            </w:r>
            <w:r w:rsidRPr="00213908">
              <w:t>овершенствова</w:t>
            </w:r>
            <w:r>
              <w:t>ть  материально-техническую</w:t>
            </w:r>
            <w:r w:rsidRPr="00213908">
              <w:t xml:space="preserve"> баз</w:t>
            </w:r>
            <w:r>
              <w:t>у</w:t>
            </w:r>
            <w:r w:rsidRPr="00213908">
              <w:t xml:space="preserve"> ДОУ</w:t>
            </w:r>
            <w:r>
              <w:t xml:space="preserve">, способствующую </w:t>
            </w:r>
            <w:r w:rsidRPr="001F6330">
              <w:t>внедрени</w:t>
            </w:r>
            <w:r>
              <w:t>ю</w:t>
            </w:r>
            <w:r w:rsidRPr="001F6330">
              <w:t xml:space="preserve"> информационно-коммуникативных технологий в педагогический процесс ДОУ и </w:t>
            </w:r>
            <w:r>
              <w:t xml:space="preserve"> в </w:t>
            </w:r>
            <w:r w:rsidRPr="001F6330">
              <w:t xml:space="preserve"> процесс повышения квалификации кадров</w:t>
            </w:r>
            <w:r>
              <w:t>.</w:t>
            </w:r>
          </w:p>
        </w:tc>
      </w:tr>
      <w:tr w:rsidR="00922AD7" w:rsidRPr="006F62B2" w:rsidTr="00AE6AED">
        <w:tc>
          <w:tcPr>
            <w:tcW w:w="1788" w:type="dxa"/>
            <w:vMerge/>
          </w:tcPr>
          <w:p w:rsidR="00922AD7" w:rsidRPr="00A1685D" w:rsidRDefault="00922AD7" w:rsidP="00AE6AED">
            <w:pPr>
              <w:jc w:val="both"/>
            </w:pPr>
          </w:p>
        </w:tc>
        <w:tc>
          <w:tcPr>
            <w:tcW w:w="12360" w:type="dxa"/>
          </w:tcPr>
          <w:p w:rsidR="00922AD7" w:rsidRPr="00195D09" w:rsidRDefault="00922AD7" w:rsidP="00AE6AED">
            <w:pPr>
              <w:jc w:val="both"/>
            </w:pPr>
            <w:r w:rsidRPr="00195D09">
              <w:t>- Создать эффективную систему  работы с детьми ДОУ;</w:t>
            </w:r>
          </w:p>
        </w:tc>
      </w:tr>
      <w:tr w:rsidR="00922AD7" w:rsidRPr="006F62B2" w:rsidTr="00AE6AED">
        <w:trPr>
          <w:trHeight w:val="508"/>
        </w:trPr>
        <w:tc>
          <w:tcPr>
            <w:tcW w:w="1788" w:type="dxa"/>
            <w:vMerge/>
          </w:tcPr>
          <w:p w:rsidR="00922AD7" w:rsidRPr="00A1685D" w:rsidRDefault="00922AD7" w:rsidP="00AE6AED">
            <w:pPr>
              <w:jc w:val="both"/>
            </w:pPr>
          </w:p>
        </w:tc>
        <w:tc>
          <w:tcPr>
            <w:tcW w:w="12360" w:type="dxa"/>
          </w:tcPr>
          <w:p w:rsidR="00922AD7" w:rsidRPr="00213908" w:rsidRDefault="00922AD7" w:rsidP="00AE6AED">
            <w:pPr>
              <w:spacing w:before="100" w:beforeAutospacing="1" w:after="100" w:afterAutospacing="1"/>
              <w:jc w:val="both"/>
            </w:pPr>
            <w:r>
              <w:t xml:space="preserve">- Изучение </w:t>
            </w:r>
            <w:r w:rsidRPr="001F6330">
              <w:t>и внедрение технологии педагогического мониторинга готовности детей к обучению в начальной школе в целях совершенствования внутренней и внешней оценки качества дошкольного образования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922AD7" w:rsidRPr="006F62B2" w:rsidTr="00AE6AED">
        <w:tc>
          <w:tcPr>
            <w:tcW w:w="1788" w:type="dxa"/>
            <w:shd w:val="clear" w:color="auto" w:fill="FFFFFF"/>
          </w:tcPr>
          <w:p w:rsidR="00922AD7" w:rsidRPr="00BD3F5B" w:rsidRDefault="00922AD7" w:rsidP="00AE6AED">
            <w:pPr>
              <w:jc w:val="both"/>
              <w:rPr>
                <w:b/>
                <w:lang w:val="en-US"/>
              </w:rPr>
            </w:pPr>
            <w:r w:rsidRPr="00BD3F5B">
              <w:rPr>
                <w:b/>
              </w:rPr>
              <w:t>2. Цель</w:t>
            </w:r>
          </w:p>
        </w:tc>
        <w:tc>
          <w:tcPr>
            <w:tcW w:w="12360" w:type="dxa"/>
            <w:shd w:val="clear" w:color="auto" w:fill="FFFFFF"/>
          </w:tcPr>
          <w:p w:rsidR="00922AD7" w:rsidRPr="00742D7A" w:rsidRDefault="00922AD7" w:rsidP="00AE6AED">
            <w:pPr>
              <w:jc w:val="both"/>
              <w:rPr>
                <w:b/>
              </w:rPr>
            </w:pPr>
            <w:r w:rsidRPr="00742D7A">
              <w:rPr>
                <w:b/>
              </w:rPr>
              <w:t>Обеспечение качественного образования, соответствующего требованиям инновационно</w:t>
            </w:r>
            <w:r>
              <w:rPr>
                <w:b/>
              </w:rPr>
              <w:t xml:space="preserve"> </w:t>
            </w:r>
            <w:r w:rsidRPr="00742D7A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742D7A">
              <w:rPr>
                <w:b/>
              </w:rPr>
              <w:t>ориентированного характера образовательного</w:t>
            </w:r>
            <w:r>
              <w:rPr>
                <w:b/>
              </w:rPr>
              <w:t xml:space="preserve"> процесса</w:t>
            </w:r>
            <w:r w:rsidRPr="00742D7A">
              <w:rPr>
                <w:b/>
              </w:rPr>
              <w:t>.</w:t>
            </w:r>
          </w:p>
        </w:tc>
      </w:tr>
      <w:tr w:rsidR="00922AD7" w:rsidRPr="006F62B2" w:rsidTr="00AE6AED">
        <w:tc>
          <w:tcPr>
            <w:tcW w:w="1788" w:type="dxa"/>
            <w:vMerge w:val="restart"/>
          </w:tcPr>
          <w:p w:rsidR="00922AD7" w:rsidRPr="00742D7A" w:rsidRDefault="00922AD7" w:rsidP="00AE6AED">
            <w:pPr>
              <w:jc w:val="both"/>
            </w:pPr>
            <w:r w:rsidRPr="00A1685D">
              <w:t xml:space="preserve"> Задач</w:t>
            </w:r>
            <w:r>
              <w:t>и:</w:t>
            </w:r>
          </w:p>
        </w:tc>
        <w:tc>
          <w:tcPr>
            <w:tcW w:w="12360" w:type="dxa"/>
          </w:tcPr>
          <w:p w:rsidR="00922AD7" w:rsidRDefault="00922AD7" w:rsidP="00AE6AED">
            <w:pPr>
              <w:jc w:val="both"/>
            </w:pPr>
            <w:r>
              <w:t>- Обеспечить инновационный характер образовательного процесса в режиме реализации проектов:</w:t>
            </w:r>
          </w:p>
          <w:p w:rsidR="00922AD7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«Профильная подготовка педагогов»</w:t>
            </w:r>
          </w:p>
          <w:p w:rsidR="00922AD7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«Внедрение ФГОС в единое образовательное пространство»</w:t>
            </w:r>
          </w:p>
          <w:p w:rsidR="00922AD7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«Реализация УМК по обучению детей дошкольного возраста двум государственным языкам»</w:t>
            </w:r>
          </w:p>
          <w:p w:rsidR="00922AD7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«Здоровый малыш!»</w:t>
            </w:r>
          </w:p>
          <w:p w:rsidR="00922AD7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«Семья и детский сад»</w:t>
            </w:r>
          </w:p>
          <w:p w:rsidR="00922AD7" w:rsidRPr="006F62B2" w:rsidRDefault="00922AD7" w:rsidP="00AE6AED">
            <w:pPr>
              <w:numPr>
                <w:ilvl w:val="0"/>
                <w:numId w:val="19"/>
              </w:numPr>
              <w:jc w:val="both"/>
            </w:pPr>
            <w:r>
              <w:t>«Развитие познавательной активности «Хочу все знать!»»</w:t>
            </w:r>
          </w:p>
        </w:tc>
      </w:tr>
      <w:tr w:rsidR="00922AD7" w:rsidRPr="006F62B2" w:rsidTr="00AE6AED">
        <w:trPr>
          <w:trHeight w:val="361"/>
        </w:trPr>
        <w:tc>
          <w:tcPr>
            <w:tcW w:w="1788" w:type="dxa"/>
            <w:vMerge/>
          </w:tcPr>
          <w:p w:rsidR="00922AD7" w:rsidRPr="00F436AE" w:rsidRDefault="00922AD7" w:rsidP="00AE6AED">
            <w:pPr>
              <w:jc w:val="both"/>
            </w:pPr>
          </w:p>
        </w:tc>
        <w:tc>
          <w:tcPr>
            <w:tcW w:w="12360" w:type="dxa"/>
          </w:tcPr>
          <w:p w:rsidR="00922AD7" w:rsidRDefault="00922AD7" w:rsidP="00AE6AED">
            <w:pPr>
              <w:jc w:val="both"/>
            </w:pPr>
            <w:r>
              <w:t>- Наладить систему реализации  ФГОС и</w:t>
            </w:r>
            <w:r w:rsidRPr="00F436AE">
              <w:t xml:space="preserve"> </w:t>
            </w:r>
            <w:r>
              <w:t>УМК  в педагогическом  процессе (в соответствии с планом)</w:t>
            </w:r>
          </w:p>
          <w:p w:rsidR="00922AD7" w:rsidRPr="006F62B2" w:rsidRDefault="00922AD7" w:rsidP="00AE6AED">
            <w:pPr>
              <w:jc w:val="both"/>
            </w:pPr>
            <w:r>
              <w:t xml:space="preserve">- </w:t>
            </w:r>
            <w:r w:rsidRPr="00021445">
              <w:t>Максимально</w:t>
            </w:r>
            <w:r>
              <w:t xml:space="preserve"> использовать</w:t>
            </w:r>
            <w:r w:rsidRPr="00021445">
              <w:t xml:space="preserve"> разнообразны</w:t>
            </w:r>
            <w:r>
              <w:t>е виды детской деятельности, осуществлять их интеграцию</w:t>
            </w:r>
            <w:r w:rsidRPr="00021445">
              <w:t xml:space="preserve"> в целях повышения эффективности образовательного процесса.</w:t>
            </w:r>
          </w:p>
        </w:tc>
      </w:tr>
      <w:tr w:rsidR="00922AD7" w:rsidRPr="006F62B2" w:rsidTr="00AE6AED">
        <w:tc>
          <w:tcPr>
            <w:tcW w:w="1788" w:type="dxa"/>
            <w:shd w:val="clear" w:color="auto" w:fill="FFFFFF"/>
          </w:tcPr>
          <w:p w:rsidR="00922AD7" w:rsidRPr="00D959E7" w:rsidRDefault="00922AD7" w:rsidP="00AE6AED">
            <w:pPr>
              <w:jc w:val="both"/>
              <w:rPr>
                <w:b/>
              </w:rPr>
            </w:pPr>
            <w:r w:rsidRPr="00D959E7">
              <w:rPr>
                <w:b/>
              </w:rPr>
              <w:t>3. Цель</w:t>
            </w:r>
          </w:p>
        </w:tc>
        <w:tc>
          <w:tcPr>
            <w:tcW w:w="12360" w:type="dxa"/>
            <w:shd w:val="clear" w:color="auto" w:fill="FFFFFF"/>
          </w:tcPr>
          <w:p w:rsidR="00922AD7" w:rsidRPr="001700FA" w:rsidRDefault="00922AD7" w:rsidP="00AE6AED">
            <w:pPr>
              <w:jc w:val="both"/>
              <w:rPr>
                <w:b/>
              </w:rPr>
            </w:pPr>
            <w:r w:rsidRPr="00D959E7">
              <w:rPr>
                <w:b/>
              </w:rPr>
              <w:t>Создание качественной и безопасной материально-технической среды М</w:t>
            </w:r>
            <w:r>
              <w:rPr>
                <w:b/>
              </w:rPr>
              <w:t>Б</w:t>
            </w:r>
            <w:r w:rsidRPr="00D959E7">
              <w:rPr>
                <w:b/>
              </w:rPr>
              <w:t>ДОУ, соответствующей  современным тр</w:t>
            </w:r>
            <w:r>
              <w:rPr>
                <w:b/>
              </w:rPr>
              <w:t>е</w:t>
            </w:r>
            <w:r w:rsidRPr="00D959E7">
              <w:rPr>
                <w:b/>
              </w:rPr>
              <w:t>бованиям</w:t>
            </w:r>
          </w:p>
        </w:tc>
      </w:tr>
      <w:tr w:rsidR="00922AD7" w:rsidRPr="006F62B2" w:rsidTr="00AE6AED">
        <w:trPr>
          <w:trHeight w:val="525"/>
        </w:trPr>
        <w:tc>
          <w:tcPr>
            <w:tcW w:w="1788" w:type="dxa"/>
            <w:vMerge w:val="restart"/>
          </w:tcPr>
          <w:p w:rsidR="00922AD7" w:rsidRDefault="00922AD7" w:rsidP="00AE6AED">
            <w:pPr>
              <w:jc w:val="both"/>
            </w:pPr>
            <w:r>
              <w:t>Задача</w:t>
            </w:r>
          </w:p>
        </w:tc>
        <w:tc>
          <w:tcPr>
            <w:tcW w:w="12360" w:type="dxa"/>
            <w:tcBorders>
              <w:bottom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- Обеспечить  необходимым техническим оборудованием помещения МБДОУ, способствующие охране жизни и здоровья детей.</w:t>
            </w:r>
          </w:p>
        </w:tc>
      </w:tr>
      <w:tr w:rsidR="00922AD7" w:rsidRPr="006F62B2" w:rsidTr="00AE6AED">
        <w:trPr>
          <w:trHeight w:val="345"/>
        </w:trPr>
        <w:tc>
          <w:tcPr>
            <w:tcW w:w="1788" w:type="dxa"/>
            <w:vMerge/>
          </w:tcPr>
          <w:p w:rsidR="00922AD7" w:rsidRDefault="00922AD7" w:rsidP="00AE6AED">
            <w:pPr>
              <w:jc w:val="both"/>
            </w:pPr>
          </w:p>
        </w:tc>
        <w:tc>
          <w:tcPr>
            <w:tcW w:w="12360" w:type="dxa"/>
            <w:tcBorders>
              <w:top w:val="single" w:sz="4" w:space="0" w:color="auto"/>
              <w:bottom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- Обеспечить инновационный подход к созданию предметно-развивающей среды в дошкольном учреждении.</w:t>
            </w:r>
          </w:p>
        </w:tc>
      </w:tr>
      <w:tr w:rsidR="00922AD7" w:rsidRPr="006F62B2" w:rsidTr="00AE6AED">
        <w:trPr>
          <w:trHeight w:val="705"/>
        </w:trPr>
        <w:tc>
          <w:tcPr>
            <w:tcW w:w="1788" w:type="dxa"/>
            <w:vMerge/>
          </w:tcPr>
          <w:p w:rsidR="00922AD7" w:rsidRDefault="00922AD7" w:rsidP="00AE6AED">
            <w:pPr>
              <w:jc w:val="both"/>
            </w:pPr>
          </w:p>
        </w:tc>
        <w:tc>
          <w:tcPr>
            <w:tcW w:w="12360" w:type="dxa"/>
            <w:tcBorders>
              <w:top w:val="single" w:sz="4" w:space="0" w:color="auto"/>
            </w:tcBorders>
          </w:tcPr>
          <w:p w:rsidR="00922AD7" w:rsidRDefault="00922AD7" w:rsidP="00AE6AED">
            <w:pPr>
              <w:spacing w:before="100" w:beforeAutospacing="1" w:after="100" w:afterAutospacing="1"/>
              <w:jc w:val="both"/>
            </w:pPr>
            <w:r>
              <w:t>- Преобразовывать предметно-развивающую</w:t>
            </w:r>
            <w:r w:rsidRPr="00021445">
              <w:t xml:space="preserve"> сред</w:t>
            </w:r>
            <w:r>
              <w:t>у</w:t>
            </w:r>
            <w:r w:rsidRPr="00021445">
              <w:t xml:space="preserve"> с учетом обра</w:t>
            </w:r>
            <w:r>
              <w:t>зовательной программы и улучшать материально – техническое</w:t>
            </w:r>
            <w:r w:rsidRPr="00021445">
              <w:t xml:space="preserve"> обеспечени</w:t>
            </w:r>
            <w:r>
              <w:t>е образовательного процесса.</w:t>
            </w:r>
          </w:p>
        </w:tc>
      </w:tr>
    </w:tbl>
    <w:p w:rsidR="00922AD7" w:rsidRDefault="00922AD7" w:rsidP="00922AD7">
      <w:pPr>
        <w:jc w:val="both"/>
        <w:rPr>
          <w:b/>
        </w:rPr>
        <w:sectPr w:rsidR="00922AD7" w:rsidSect="00AF492F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:rsidR="00922AD7" w:rsidRPr="00852641" w:rsidRDefault="00922AD7" w:rsidP="00922AD7">
      <w:pPr>
        <w:jc w:val="both"/>
        <w:rPr>
          <w:b/>
          <w:lang w:val="tt-RU"/>
        </w:rPr>
      </w:pPr>
    </w:p>
    <w:p w:rsidR="00922AD7" w:rsidRDefault="00922AD7" w:rsidP="00922AD7">
      <w:pPr>
        <w:jc w:val="both"/>
        <w:rPr>
          <w:b/>
          <w:sz w:val="28"/>
          <w:szCs w:val="28"/>
        </w:rPr>
      </w:pPr>
      <w:bookmarkStart w:id="18" w:name="_Toc332058172"/>
      <w:bookmarkStart w:id="19" w:name="_Toc332058950"/>
      <w:bookmarkStart w:id="20" w:name="_Toc332059080"/>
    </w:p>
    <w:p w:rsidR="00922AD7" w:rsidRDefault="00922AD7" w:rsidP="00922AD7">
      <w:pPr>
        <w:jc w:val="center"/>
        <w:rPr>
          <w:b/>
          <w:sz w:val="28"/>
          <w:szCs w:val="28"/>
        </w:rPr>
      </w:pPr>
    </w:p>
    <w:p w:rsidR="00922AD7" w:rsidRPr="007817E6" w:rsidRDefault="00922AD7" w:rsidP="00922AD7">
      <w:pPr>
        <w:jc w:val="center"/>
        <w:rPr>
          <w:b/>
        </w:rPr>
      </w:pPr>
      <w:r w:rsidRPr="007817E6">
        <w:rPr>
          <w:b/>
          <w:sz w:val="28"/>
          <w:szCs w:val="28"/>
        </w:rPr>
        <w:lastRenderedPageBreak/>
        <w:t>Стратегия развития МБДОУ «Д</w:t>
      </w:r>
      <w:r>
        <w:rPr>
          <w:b/>
          <w:sz w:val="28"/>
          <w:szCs w:val="28"/>
        </w:rPr>
        <w:t>етский сад</w:t>
      </w:r>
      <w:r w:rsidRPr="00F43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№13</w:t>
      </w:r>
      <w:r w:rsidR="00890722">
        <w:rPr>
          <w:b/>
          <w:sz w:val="28"/>
          <w:szCs w:val="28"/>
        </w:rPr>
        <w:t>4</w:t>
      </w:r>
      <w:r w:rsidRPr="007817E6">
        <w:rPr>
          <w:b/>
          <w:sz w:val="28"/>
          <w:szCs w:val="28"/>
        </w:rPr>
        <w:t>»</w:t>
      </w:r>
      <w:bookmarkEnd w:id="18"/>
      <w:bookmarkEnd w:id="19"/>
      <w:bookmarkEnd w:id="20"/>
    </w:p>
    <w:p w:rsidR="00922AD7" w:rsidRPr="00195D09" w:rsidRDefault="00922AD7" w:rsidP="00922AD7">
      <w:pPr>
        <w:pStyle w:val="af2"/>
        <w:rPr>
          <w:sz w:val="24"/>
          <w:szCs w:val="24"/>
        </w:rPr>
      </w:pPr>
      <w:bookmarkStart w:id="21" w:name="_Toc332058173"/>
      <w:bookmarkStart w:id="22" w:name="_Toc332058951"/>
      <w:bookmarkStart w:id="23" w:name="_Toc332059081"/>
      <w:r w:rsidRPr="00195D09">
        <w:rPr>
          <w:sz w:val="24"/>
          <w:szCs w:val="24"/>
        </w:rPr>
        <w:t>Этапы реализации Программы развития</w:t>
      </w:r>
      <w:bookmarkEnd w:id="21"/>
      <w:bookmarkEnd w:id="22"/>
      <w:bookmarkEnd w:id="23"/>
    </w:p>
    <w:p w:rsidR="00922AD7" w:rsidRPr="0081718A" w:rsidRDefault="00922AD7" w:rsidP="00922AD7">
      <w:pPr>
        <w:jc w:val="both"/>
        <w:rPr>
          <w:rFonts w:ascii="Arial" w:hAnsi="Arial" w:cs="Arial"/>
          <w:sz w:val="20"/>
          <w:szCs w:val="20"/>
        </w:rPr>
      </w:pPr>
      <w:r w:rsidRPr="0081718A">
        <w:rPr>
          <w:rFonts w:ascii="Arial" w:hAnsi="Arial" w:cs="Arial"/>
          <w:sz w:val="20"/>
          <w:szCs w:val="20"/>
        </w:rPr>
        <w:t>  </w:t>
      </w:r>
    </w:p>
    <w:tbl>
      <w:tblPr>
        <w:tblW w:w="14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1"/>
        <w:gridCol w:w="7445"/>
        <w:gridCol w:w="1843"/>
        <w:gridCol w:w="2431"/>
        <w:gridCol w:w="2410"/>
      </w:tblGrid>
      <w:tr w:rsidR="00922AD7" w:rsidRPr="00A7659E" w:rsidTr="00AE6AED">
        <w:tc>
          <w:tcPr>
            <w:tcW w:w="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7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Этапы, сроки их выполнения.</w:t>
            </w:r>
          </w:p>
        </w:tc>
        <w:tc>
          <w:tcPr>
            <w:tcW w:w="4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922AD7" w:rsidRPr="00A7659E" w:rsidTr="00AE6AED">
        <w:trPr>
          <w:trHeight w:val="56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</w:tc>
        <w:tc>
          <w:tcPr>
            <w:tcW w:w="74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  <w:rPr>
                <w:b/>
                <w:i/>
              </w:rPr>
            </w:pPr>
            <w:r w:rsidRPr="00A7659E">
              <w:rPr>
                <w:b/>
                <w:i/>
                <w:sz w:val="22"/>
                <w:szCs w:val="22"/>
              </w:rPr>
              <w:t>Исполнители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1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Формирование нормативно – правовой базы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Заведующий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2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Обновление</w:t>
            </w:r>
            <w:r>
              <w:rPr>
                <w:sz w:val="22"/>
                <w:szCs w:val="22"/>
              </w:rPr>
              <w:t xml:space="preserve"> основной </w:t>
            </w:r>
            <w:r w:rsidRPr="00A7659E">
              <w:rPr>
                <w:sz w:val="22"/>
                <w:szCs w:val="22"/>
              </w:rPr>
              <w:t xml:space="preserve"> образовательной программы, в соответствии с изменениями системы образования, запросов семей воспитанников, общества (внедрение компетентностного подхода).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890722">
            <w:pPr>
              <w:jc w:val="both"/>
            </w:pPr>
            <w:r>
              <w:rPr>
                <w:sz w:val="22"/>
                <w:szCs w:val="22"/>
              </w:rPr>
              <w:t>2019-202</w:t>
            </w:r>
            <w:r w:rsidR="00890722">
              <w:rPr>
                <w:sz w:val="22"/>
                <w:szCs w:val="22"/>
              </w:rPr>
              <w:t>2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 xml:space="preserve">Мониторинг достижений детьми результатов        </w:t>
            </w:r>
            <w:r w:rsidRPr="00A7659E">
              <w:rPr>
                <w:sz w:val="22"/>
                <w:szCs w:val="22"/>
              </w:rPr>
              <w:br/>
              <w:t xml:space="preserve">освоения основной образовательной программы     </w:t>
            </w:r>
            <w:r w:rsidRPr="00A7659E">
              <w:rPr>
                <w:sz w:val="22"/>
                <w:szCs w:val="22"/>
              </w:rPr>
              <w:br/>
              <w:t>дошкольного образования в соответствии с ФГТ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Развитие проектной деятельности ОУ: уточнение концептуальных направлений развития ОУ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Вовлечение родителей в образовательный процесс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2019-2022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</w:t>
            </w:r>
            <w:r w:rsidRPr="00A7659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2019-2020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Составление плана взаимодействия педа</w:t>
            </w:r>
            <w:r>
              <w:rPr>
                <w:sz w:val="22"/>
                <w:szCs w:val="22"/>
              </w:rPr>
              <w:t xml:space="preserve">гогов и родителей </w:t>
            </w:r>
            <w:r w:rsidRPr="00A7659E">
              <w:rPr>
                <w:sz w:val="22"/>
                <w:szCs w:val="22"/>
              </w:rPr>
              <w:t>по направлениям развития воспитанников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7659E" w:rsidTr="00AE6AED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2019-2020</w:t>
            </w:r>
          </w:p>
          <w:p w:rsidR="00922AD7" w:rsidRPr="00A7659E" w:rsidRDefault="00922AD7" w:rsidP="00AE6AED">
            <w:pPr>
              <w:jc w:val="both"/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2AD7" w:rsidRPr="00A7659E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</w:tbl>
    <w:p w:rsidR="00922AD7" w:rsidRDefault="00922AD7" w:rsidP="00922AD7">
      <w:pPr>
        <w:shd w:val="clear" w:color="auto" w:fill="FFFFFF"/>
        <w:spacing w:line="283" w:lineRule="exact"/>
        <w:jc w:val="both"/>
        <w:rPr>
          <w:b/>
          <w:bCs/>
          <w:i/>
          <w:iCs/>
        </w:rPr>
      </w:pPr>
    </w:p>
    <w:p w:rsidR="00922AD7" w:rsidRDefault="00922AD7" w:rsidP="00922AD7">
      <w:pPr>
        <w:shd w:val="clear" w:color="auto" w:fill="FFFFFF"/>
        <w:spacing w:line="283" w:lineRule="exact"/>
        <w:jc w:val="both"/>
      </w:pPr>
      <w:r w:rsidRPr="00A7659E">
        <w:rPr>
          <w:b/>
          <w:bCs/>
          <w:iCs/>
        </w:rPr>
        <w:t>Ожидаемые результаты:</w:t>
      </w:r>
    </w:p>
    <w:p w:rsidR="00922AD7" w:rsidRPr="00BD780E" w:rsidRDefault="00922AD7" w:rsidP="00922AD7">
      <w:pPr>
        <w:shd w:val="clear" w:color="auto" w:fill="FFFFFF"/>
        <w:spacing w:line="283" w:lineRule="exact"/>
        <w:jc w:val="both"/>
      </w:pPr>
      <w:r>
        <w:t xml:space="preserve">          - </w:t>
      </w:r>
      <w:r w:rsidRPr="00A7659E">
        <w:t xml:space="preserve"> разработка материалов по диагностике и мо</w:t>
      </w:r>
      <w:r w:rsidRPr="00A7659E">
        <w:softHyphen/>
        <w:t>ниторингу  воспитанников, педагогов и ро</w:t>
      </w:r>
      <w:r w:rsidRPr="00A7659E">
        <w:softHyphen/>
        <w:t>дителей;</w:t>
      </w:r>
    </w:p>
    <w:p w:rsidR="00922AD7" w:rsidRPr="00A7659E" w:rsidRDefault="00922AD7" w:rsidP="00922AD7">
      <w:pPr>
        <w:jc w:val="both"/>
      </w:pPr>
      <w:r w:rsidRPr="00A7659E">
        <w:t xml:space="preserve">       </w:t>
      </w:r>
      <w:r>
        <w:t xml:space="preserve">  </w:t>
      </w:r>
      <w:r w:rsidRPr="00A7659E">
        <w:t xml:space="preserve"> - банк данных приёмов, способов, методов, система формирования у воспитанников   умений, навыков и компетентностей.</w:t>
      </w:r>
    </w:p>
    <w:p w:rsidR="00922AD7" w:rsidRPr="00A7659E" w:rsidRDefault="00922AD7" w:rsidP="00922AD7">
      <w:pPr>
        <w:jc w:val="both"/>
      </w:pPr>
      <w:r w:rsidRPr="00A7659E">
        <w:rPr>
          <w:b/>
        </w:rPr>
        <w:t>Социальный эффект</w:t>
      </w:r>
      <w:r w:rsidRPr="00A7659E">
        <w:t>:</w:t>
      </w:r>
    </w:p>
    <w:p w:rsidR="00922AD7" w:rsidRPr="005B756B" w:rsidRDefault="00922AD7" w:rsidP="00890722">
      <w:pPr>
        <w:jc w:val="both"/>
      </w:pPr>
      <w:r>
        <w:t xml:space="preserve">          </w:t>
      </w:r>
      <w:r w:rsidRPr="00A7659E">
        <w:t>- Повышение качества образовательного процесс</w:t>
      </w:r>
      <w:bookmarkStart w:id="24" w:name="_Toc332058174"/>
      <w:bookmarkStart w:id="25" w:name="_Toc332058952"/>
      <w:bookmarkStart w:id="26" w:name="_Toc332059082"/>
    </w:p>
    <w:p w:rsidR="00922AD7" w:rsidRPr="00B1213A" w:rsidRDefault="00922AD7" w:rsidP="00890722">
      <w:pPr>
        <w:pStyle w:val="af2"/>
        <w:rPr>
          <w:rFonts w:ascii="Times New Roman" w:hAnsi="Times New Roman"/>
          <w:szCs w:val="22"/>
        </w:rPr>
      </w:pPr>
      <w:r w:rsidRPr="00B1213A">
        <w:rPr>
          <w:rStyle w:val="a9"/>
          <w:rFonts w:ascii="Times New Roman" w:hAnsi="Times New Roman"/>
          <w:b/>
          <w:bCs/>
          <w:sz w:val="28"/>
          <w:szCs w:val="28"/>
        </w:rPr>
        <w:lastRenderedPageBreak/>
        <w:t>Работа с родителями</w:t>
      </w:r>
      <w:r w:rsidRPr="00B1213A">
        <w:rPr>
          <w:rStyle w:val="a9"/>
          <w:rFonts w:ascii="Times New Roman" w:hAnsi="Times New Roman"/>
          <w:b/>
          <w:bCs/>
          <w:szCs w:val="22"/>
        </w:rPr>
        <w:t>.</w:t>
      </w:r>
      <w:bookmarkEnd w:id="24"/>
      <w:bookmarkEnd w:id="25"/>
      <w:bookmarkEnd w:id="26"/>
    </w:p>
    <w:p w:rsidR="00922AD7" w:rsidRPr="00AD3AD1" w:rsidRDefault="00922AD7" w:rsidP="00922AD7">
      <w:pPr>
        <w:jc w:val="both"/>
        <w:rPr>
          <w:rStyle w:val="a9"/>
          <w:b w:val="0"/>
          <w:bCs w:val="0"/>
          <w:sz w:val="22"/>
          <w:szCs w:val="22"/>
        </w:rPr>
      </w:pPr>
      <w:r w:rsidRPr="00AD3AD1">
        <w:rPr>
          <w:rStyle w:val="a9"/>
        </w:rPr>
        <w:t>Проблема</w:t>
      </w:r>
      <w:r>
        <w:rPr>
          <w:rStyle w:val="a9"/>
        </w:rPr>
        <w:t>:</w:t>
      </w:r>
      <w:r w:rsidRPr="00AD3AD1">
        <w:t xml:space="preserve"> Недостаточная готовность и включенность родителей в управление качеством образования детей</w:t>
      </w:r>
    </w:p>
    <w:p w:rsidR="00922AD7" w:rsidRPr="00AD3AD1" w:rsidRDefault="00922AD7" w:rsidP="00922AD7">
      <w:pPr>
        <w:jc w:val="both"/>
      </w:pPr>
      <w:r w:rsidRPr="00AD3AD1">
        <w:rPr>
          <w:rStyle w:val="a9"/>
        </w:rPr>
        <w:t>Цель:</w:t>
      </w:r>
      <w:r w:rsidRPr="00AD3AD1">
        <w:t xml:space="preserve"> Создание системы консультирования для родителей. </w:t>
      </w:r>
    </w:p>
    <w:p w:rsidR="00922AD7" w:rsidRPr="00AD3AD1" w:rsidRDefault="00922AD7" w:rsidP="00922AD7">
      <w:pPr>
        <w:jc w:val="both"/>
      </w:pPr>
      <w:r w:rsidRPr="00AD3AD1">
        <w:rPr>
          <w:rStyle w:val="a9"/>
        </w:rPr>
        <w:t>Задачи</w:t>
      </w:r>
      <w:r w:rsidRPr="00AD3AD1">
        <w:t>.</w:t>
      </w:r>
    </w:p>
    <w:p w:rsidR="00922AD7" w:rsidRPr="00AD3AD1" w:rsidRDefault="00922AD7" w:rsidP="00922AD7">
      <w:pPr>
        <w:jc w:val="both"/>
        <w:rPr>
          <w:b/>
        </w:rPr>
      </w:pPr>
      <w:r>
        <w:t xml:space="preserve">         </w:t>
      </w:r>
      <w:r w:rsidRPr="00AD3AD1">
        <w:t xml:space="preserve"> 1. Вовлекать родителей в построение образовательного процесса, посредством постоянного их информирования</w:t>
      </w:r>
      <w:r w:rsidRPr="00AD3AD1">
        <w:rPr>
          <w:rStyle w:val="a9"/>
          <w:b w:val="0"/>
        </w:rPr>
        <w:t xml:space="preserve">. </w:t>
      </w:r>
    </w:p>
    <w:p w:rsidR="00922AD7" w:rsidRPr="00AD3AD1" w:rsidRDefault="00922AD7" w:rsidP="00922AD7">
      <w:pPr>
        <w:jc w:val="both"/>
        <w:rPr>
          <w:b/>
          <w:sz w:val="22"/>
          <w:szCs w:val="22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"/>
        <w:gridCol w:w="7288"/>
        <w:gridCol w:w="1840"/>
        <w:gridCol w:w="2406"/>
        <w:gridCol w:w="2409"/>
      </w:tblGrid>
      <w:tr w:rsidR="00922AD7" w:rsidRPr="00AD3AD1" w:rsidTr="00AE6AED"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№</w:t>
            </w:r>
          </w:p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Этапы, сроки их выполнения</w:t>
            </w:r>
          </w:p>
        </w:tc>
        <w:tc>
          <w:tcPr>
            <w:tcW w:w="16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Сведения об источниках, формах, механизмах привлечения финансовых, трудовых, материальных ресурсов для их реализации</w:t>
            </w:r>
          </w:p>
        </w:tc>
      </w:tr>
      <w:tr w:rsidR="00922AD7" w:rsidRPr="00AD3AD1" w:rsidTr="00AE6AED"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7019AA" w:rsidRDefault="00922AD7" w:rsidP="00AE6AED">
            <w:pPr>
              <w:jc w:val="both"/>
              <w:rPr>
                <w:b/>
              </w:rPr>
            </w:pPr>
          </w:p>
        </w:tc>
        <w:tc>
          <w:tcPr>
            <w:tcW w:w="2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7019AA" w:rsidRDefault="00922AD7" w:rsidP="00AE6AED">
            <w:pPr>
              <w:jc w:val="both"/>
              <w:rPr>
                <w:b/>
              </w:rPr>
            </w:pPr>
          </w:p>
        </w:tc>
        <w:tc>
          <w:tcPr>
            <w:tcW w:w="6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7019AA" w:rsidRDefault="00922AD7" w:rsidP="00AE6AED">
            <w:pPr>
              <w:jc w:val="both"/>
              <w:rPr>
                <w:b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7019AA" w:rsidRDefault="00922AD7" w:rsidP="00AE6AED">
            <w:pPr>
              <w:jc w:val="both"/>
              <w:rPr>
                <w:b/>
              </w:rPr>
            </w:pPr>
            <w:r w:rsidRPr="007019AA">
              <w:rPr>
                <w:b/>
                <w:sz w:val="22"/>
                <w:szCs w:val="22"/>
              </w:rPr>
              <w:t>Исполнители</w:t>
            </w:r>
          </w:p>
        </w:tc>
      </w:tr>
      <w:tr w:rsidR="00922AD7" w:rsidRPr="00AD3AD1" w:rsidTr="00AE6AED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1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 xml:space="preserve">Оформление информационных стендов для родителей в группах: </w:t>
            </w:r>
          </w:p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Оформление тематических стендов и консультаций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2019-2020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Воспитатели</w:t>
            </w:r>
          </w:p>
        </w:tc>
      </w:tr>
      <w:tr w:rsidR="00922AD7" w:rsidRPr="00AD3AD1" w:rsidTr="00AE6AED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2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Организовать</w:t>
            </w:r>
            <w:r>
              <w:rPr>
                <w:sz w:val="22"/>
                <w:szCs w:val="22"/>
              </w:rPr>
              <w:t xml:space="preserve"> работу семейного клуба: </w:t>
            </w:r>
            <w:r w:rsidRPr="00AD3AD1">
              <w:rPr>
                <w:sz w:val="22"/>
                <w:szCs w:val="22"/>
              </w:rPr>
              <w:t>музыкальные гостиные -психологическое сопровождение по взаимодействию родителей с детьми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pStyle w:val="a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AD3AD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Музы</w:t>
            </w:r>
            <w:r>
              <w:rPr>
                <w:sz w:val="22"/>
                <w:szCs w:val="22"/>
              </w:rPr>
              <w:t>кальный</w:t>
            </w:r>
            <w:r w:rsidRPr="00AD3AD1">
              <w:rPr>
                <w:sz w:val="22"/>
                <w:szCs w:val="22"/>
              </w:rPr>
              <w:t xml:space="preserve"> руководител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922AD7" w:rsidRPr="00AD3AD1" w:rsidTr="00AE6AED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3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Внедрение активных форм работы с семьей (мастер - классы, круглые столы, семинары-практикумы, консультации). 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2021-2022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Музыкальны</w:t>
            </w:r>
            <w:r>
              <w:rPr>
                <w:sz w:val="22"/>
                <w:szCs w:val="22"/>
              </w:rPr>
              <w:t>й</w:t>
            </w:r>
            <w:r w:rsidRPr="00AD3AD1">
              <w:rPr>
                <w:sz w:val="22"/>
                <w:szCs w:val="22"/>
              </w:rPr>
              <w:t xml:space="preserve"> руководите</w:t>
            </w:r>
            <w:r>
              <w:rPr>
                <w:sz w:val="22"/>
                <w:szCs w:val="22"/>
              </w:rPr>
              <w:t>ль</w:t>
            </w:r>
            <w:r w:rsidRPr="00AD3AD1">
              <w:rPr>
                <w:sz w:val="22"/>
                <w:szCs w:val="22"/>
              </w:rPr>
              <w:t>.</w:t>
            </w:r>
          </w:p>
        </w:tc>
      </w:tr>
      <w:tr w:rsidR="00922AD7" w:rsidRPr="00AD3AD1" w:rsidTr="00AE6AED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4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Практикум «Инновационные формы взаимодействий работы с родителями». Совместные проекты.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jc w:val="both"/>
            </w:pPr>
          </w:p>
        </w:tc>
      </w:tr>
      <w:tr w:rsidR="00922AD7" w:rsidRPr="00AD3AD1" w:rsidTr="00AE6AED">
        <w:trPr>
          <w:trHeight w:val="45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5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jc w:val="both"/>
            </w:pPr>
          </w:p>
        </w:tc>
      </w:tr>
      <w:tr w:rsidR="00922AD7" w:rsidRPr="00AD3AD1" w:rsidTr="00AE6AED">
        <w:trPr>
          <w:trHeight w:val="544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Составление плана взаимодейст</w:t>
            </w:r>
            <w:r>
              <w:rPr>
                <w:sz w:val="22"/>
                <w:szCs w:val="22"/>
              </w:rPr>
              <w:t xml:space="preserve">вия педагогов, родителей </w:t>
            </w:r>
            <w:r w:rsidRPr="00AD3AD1">
              <w:rPr>
                <w:sz w:val="22"/>
                <w:szCs w:val="22"/>
              </w:rPr>
              <w:t>по направлениям развития воспитанников.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</w:p>
        </w:tc>
      </w:tr>
      <w:tr w:rsidR="00922AD7" w:rsidRPr="00AD3AD1" w:rsidTr="00AE6AED">
        <w:trPr>
          <w:trHeight w:val="686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 xml:space="preserve"> Организация индивидуального консультирования по вопросам воспитания и развития.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2019-2022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 w:rsidRPr="00AD3AD1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, </w:t>
            </w:r>
          </w:p>
          <w:p w:rsidR="00922AD7" w:rsidRPr="00AD3AD1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922AD7" w:rsidRPr="00AD3AD1" w:rsidTr="00AE6AED">
        <w:trPr>
          <w:trHeight w:val="526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Родительские групповые собрания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3 раза в год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Педагоги</w:t>
            </w:r>
          </w:p>
        </w:tc>
      </w:tr>
      <w:tr w:rsidR="00922AD7" w:rsidRPr="00AD3AD1" w:rsidTr="00AE6AED">
        <w:trPr>
          <w:trHeight w:val="51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Оформление папок-передвижек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ежегодно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</w:p>
        </w:tc>
      </w:tr>
      <w:tr w:rsidR="00922AD7" w:rsidRPr="00AD3AD1" w:rsidTr="00AE6AED">
        <w:trPr>
          <w:trHeight w:val="70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Изготовление буклетов для родителей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ежегодно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>
              <w:rPr>
                <w:sz w:val="22"/>
                <w:szCs w:val="22"/>
              </w:rPr>
              <w:t>Заведующий, старший воспитатель,  педагоги</w:t>
            </w:r>
          </w:p>
          <w:p w:rsidR="00922AD7" w:rsidRPr="00AD3AD1" w:rsidRDefault="00922AD7" w:rsidP="00AE6AED">
            <w:pPr>
              <w:spacing w:before="100" w:beforeAutospacing="1" w:after="100" w:afterAutospacing="1"/>
              <w:jc w:val="both"/>
            </w:pPr>
          </w:p>
        </w:tc>
      </w:tr>
    </w:tbl>
    <w:p w:rsidR="00922AD7" w:rsidRDefault="00922AD7" w:rsidP="00922AD7">
      <w:pPr>
        <w:jc w:val="both"/>
        <w:rPr>
          <w:rStyle w:val="a9"/>
          <w:sz w:val="22"/>
          <w:szCs w:val="22"/>
        </w:rPr>
      </w:pPr>
    </w:p>
    <w:p w:rsidR="00922AD7" w:rsidRDefault="00922AD7" w:rsidP="00922AD7">
      <w:pPr>
        <w:jc w:val="both"/>
      </w:pPr>
      <w:r w:rsidRPr="00B318D3">
        <w:rPr>
          <w:rStyle w:val="a9"/>
        </w:rPr>
        <w:t xml:space="preserve">Ожидаемый продукт: </w:t>
      </w:r>
      <w:r w:rsidRPr="00B318D3">
        <w:t xml:space="preserve"> </w:t>
      </w:r>
    </w:p>
    <w:p w:rsidR="00922AD7" w:rsidRDefault="00922AD7" w:rsidP="00922AD7">
      <w:pPr>
        <w:numPr>
          <w:ilvl w:val="0"/>
          <w:numId w:val="28"/>
        </w:numPr>
        <w:jc w:val="both"/>
      </w:pPr>
      <w:r w:rsidRPr="003243D3">
        <w:t>Организация виртуального консультативного пункта для родителей на сайте детского сада</w:t>
      </w:r>
      <w:r>
        <w:t>.</w:t>
      </w:r>
    </w:p>
    <w:p w:rsidR="002F2C89" w:rsidRDefault="00922AD7" w:rsidP="00922AD7">
      <w:pPr>
        <w:jc w:val="both"/>
      </w:pPr>
      <w:r>
        <w:t xml:space="preserve">    </w:t>
      </w:r>
      <w:r w:rsidRPr="00B318D3">
        <w:t xml:space="preserve">  - </w:t>
      </w:r>
      <w:r>
        <w:t xml:space="preserve">  </w:t>
      </w:r>
      <w:r w:rsidRPr="00B318D3">
        <w:t>Обновление информационных стендов для родителей в группах</w:t>
      </w:r>
      <w:r w:rsidR="002F2C89">
        <w:t>.</w:t>
      </w:r>
    </w:p>
    <w:p w:rsidR="00922AD7" w:rsidRPr="00B318D3" w:rsidRDefault="00922AD7" w:rsidP="00922AD7">
      <w:pPr>
        <w:jc w:val="both"/>
        <w:rPr>
          <w:rStyle w:val="a9"/>
          <w:b w:val="0"/>
        </w:rPr>
      </w:pPr>
      <w:r w:rsidRPr="00B318D3">
        <w:rPr>
          <w:rStyle w:val="a9"/>
        </w:rPr>
        <w:t>Социальный эффект</w:t>
      </w:r>
      <w:r w:rsidRPr="00B318D3">
        <w:rPr>
          <w:rStyle w:val="a9"/>
          <w:b w:val="0"/>
        </w:rPr>
        <w:t>:</w:t>
      </w:r>
    </w:p>
    <w:p w:rsidR="00922AD7" w:rsidRDefault="00922AD7" w:rsidP="00922AD7">
      <w:pPr>
        <w:numPr>
          <w:ilvl w:val="0"/>
          <w:numId w:val="29"/>
        </w:numPr>
        <w:jc w:val="both"/>
        <w:rPr>
          <w:rStyle w:val="a9"/>
          <w:b w:val="0"/>
        </w:rPr>
      </w:pPr>
      <w:r w:rsidRPr="00B318D3">
        <w:rPr>
          <w:rStyle w:val="a9"/>
          <w:b w:val="0"/>
        </w:rPr>
        <w:t>Информированность о качестве взаимодействия с семьей.</w:t>
      </w:r>
    </w:p>
    <w:p w:rsidR="00922AD7" w:rsidRPr="00B46402" w:rsidRDefault="00922AD7" w:rsidP="00922AD7">
      <w:pPr>
        <w:numPr>
          <w:ilvl w:val="0"/>
          <w:numId w:val="29"/>
        </w:numPr>
        <w:jc w:val="both"/>
        <w:rPr>
          <w:bCs/>
        </w:rPr>
      </w:pPr>
      <w:r>
        <w:t>Вовлечение родителей</w:t>
      </w:r>
      <w:r w:rsidRPr="00B318D3">
        <w:t xml:space="preserve"> </w:t>
      </w:r>
      <w:r w:rsidRPr="00AD3AD1">
        <w:t>в управление качеством образования детей</w:t>
      </w:r>
    </w:p>
    <w:p w:rsidR="00922AD7" w:rsidRPr="001700FA" w:rsidRDefault="00922AD7" w:rsidP="00922AD7">
      <w:pPr>
        <w:numPr>
          <w:ilvl w:val="0"/>
          <w:numId w:val="29"/>
        </w:numPr>
        <w:jc w:val="both"/>
        <w:rPr>
          <w:bCs/>
        </w:rPr>
      </w:pPr>
      <w:r w:rsidRPr="00B318D3">
        <w:rPr>
          <w:rStyle w:val="a9"/>
          <w:b w:val="0"/>
        </w:rPr>
        <w:t xml:space="preserve">Повышение компетентности родителей.     </w:t>
      </w:r>
      <w:bookmarkStart w:id="27" w:name="_Toc332058175"/>
      <w:bookmarkStart w:id="28" w:name="_Toc332058953"/>
      <w:bookmarkStart w:id="29" w:name="_Toc332059083"/>
    </w:p>
    <w:p w:rsidR="00922AD7" w:rsidRDefault="00922AD7" w:rsidP="00922AD7">
      <w:pPr>
        <w:pStyle w:val="af2"/>
        <w:jc w:val="both"/>
        <w:rPr>
          <w:rStyle w:val="a9"/>
          <w:rFonts w:ascii="Times New Roman" w:hAnsi="Times New Roman"/>
          <w:sz w:val="28"/>
          <w:szCs w:val="28"/>
        </w:rPr>
      </w:pPr>
      <w:r w:rsidRPr="00B1213A">
        <w:rPr>
          <w:rFonts w:ascii="Times New Roman" w:eastAsia="Calibri" w:hAnsi="Times New Roman"/>
          <w:sz w:val="28"/>
          <w:szCs w:val="28"/>
        </w:rPr>
        <w:t>Укрепление материально – технической базы</w:t>
      </w:r>
      <w:bookmarkEnd w:id="27"/>
      <w:r w:rsidRPr="00B1213A">
        <w:rPr>
          <w:rStyle w:val="a9"/>
          <w:rFonts w:ascii="Times New Roman" w:hAnsi="Times New Roman"/>
          <w:sz w:val="28"/>
          <w:szCs w:val="28"/>
        </w:rPr>
        <w:t>.</w:t>
      </w:r>
      <w:bookmarkEnd w:id="28"/>
      <w:bookmarkEnd w:id="29"/>
    </w:p>
    <w:p w:rsidR="00922AD7" w:rsidRPr="00B46402" w:rsidRDefault="00922AD7" w:rsidP="00922AD7">
      <w:pPr>
        <w:ind w:firstLine="851"/>
        <w:jc w:val="both"/>
      </w:pPr>
      <w:r w:rsidRPr="00B46402">
        <w:rPr>
          <w:rStyle w:val="a9"/>
        </w:rPr>
        <w:t>Цель:</w:t>
      </w:r>
      <w:r w:rsidRPr="00B46402">
        <w:t xml:space="preserve"> Совершенствование системы управления ресурсообеспечивающей деятельностью: поддержание в рабочем состоянии материально-технических ресурсов; управление имуществом учреждения.</w:t>
      </w:r>
    </w:p>
    <w:p w:rsidR="00922AD7" w:rsidRPr="00B46402" w:rsidRDefault="00922AD7" w:rsidP="00922AD7">
      <w:pPr>
        <w:ind w:firstLine="851"/>
        <w:jc w:val="both"/>
      </w:pPr>
      <w:r w:rsidRPr="00B46402">
        <w:rPr>
          <w:rStyle w:val="a9"/>
        </w:rPr>
        <w:t> Задачи:</w:t>
      </w:r>
      <w:r w:rsidRPr="00B46402">
        <w:t xml:space="preserve"> </w:t>
      </w:r>
    </w:p>
    <w:p w:rsidR="00922AD7" w:rsidRDefault="00922AD7" w:rsidP="00922AD7">
      <w:pPr>
        <w:numPr>
          <w:ilvl w:val="0"/>
          <w:numId w:val="31"/>
        </w:numPr>
        <w:jc w:val="both"/>
      </w:pPr>
      <w:r w:rsidRPr="00B46402">
        <w:t xml:space="preserve">Обеспечить охрану жизни и здоровья участников образовательного процесса. </w:t>
      </w:r>
    </w:p>
    <w:p w:rsidR="00922AD7" w:rsidRDefault="00922AD7" w:rsidP="00922AD7">
      <w:pPr>
        <w:numPr>
          <w:ilvl w:val="0"/>
          <w:numId w:val="31"/>
        </w:numPr>
        <w:jc w:val="both"/>
      </w:pPr>
      <w:r>
        <w:t>Поддерживать</w:t>
      </w:r>
      <w:r w:rsidRPr="00B46402">
        <w:t xml:space="preserve"> помещения в соответствие санитарно-гигиеническим нормам и требованиям безопасности. </w:t>
      </w:r>
    </w:p>
    <w:p w:rsidR="00922AD7" w:rsidRDefault="00922AD7" w:rsidP="00922AD7">
      <w:pPr>
        <w:numPr>
          <w:ilvl w:val="0"/>
          <w:numId w:val="31"/>
        </w:numPr>
        <w:jc w:val="both"/>
      </w:pPr>
      <w:r w:rsidRPr="004728E7">
        <w:t>Обеспечить инновац</w:t>
      </w:r>
      <w:r>
        <w:t>ионный характер образовательного процесса путём использования ИКТ, пополнение компьютерной базы презентациями.</w:t>
      </w:r>
    </w:p>
    <w:p w:rsidR="00922AD7" w:rsidRDefault="00922AD7" w:rsidP="00922AD7">
      <w:pPr>
        <w:numPr>
          <w:ilvl w:val="0"/>
          <w:numId w:val="31"/>
        </w:numPr>
        <w:jc w:val="both"/>
      </w:pPr>
      <w:r>
        <w:t>Пополнение  материальной базы групп необходимым оборудованием, техническими средствами, дидактическим и игровым материалом по всем разделам образовательной программы.</w:t>
      </w:r>
    </w:p>
    <w:p w:rsidR="00922AD7" w:rsidRPr="00B46402" w:rsidRDefault="00922AD7" w:rsidP="00922AD7">
      <w:pPr>
        <w:jc w:val="both"/>
      </w:pPr>
    </w:p>
    <w:tbl>
      <w:tblPr>
        <w:tblW w:w="4871" w:type="pct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"/>
        <w:gridCol w:w="2927"/>
        <w:gridCol w:w="2380"/>
        <w:gridCol w:w="5062"/>
        <w:gridCol w:w="3385"/>
      </w:tblGrid>
      <w:tr w:rsidR="00922AD7" w:rsidRPr="00B46402" w:rsidTr="00AE6AED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1213A" w:rsidRDefault="00922AD7" w:rsidP="00AE6AED">
            <w:pPr>
              <w:jc w:val="both"/>
              <w:rPr>
                <w:b/>
              </w:rPr>
            </w:pPr>
            <w:r w:rsidRPr="00B1213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1213A" w:rsidRDefault="00922AD7" w:rsidP="00AE6AED">
            <w:pPr>
              <w:jc w:val="both"/>
              <w:rPr>
                <w:b/>
              </w:rPr>
            </w:pPr>
            <w:r w:rsidRPr="00B1213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1213A" w:rsidRDefault="00922AD7" w:rsidP="00AE6AED">
            <w:pPr>
              <w:jc w:val="both"/>
              <w:rPr>
                <w:b/>
              </w:rPr>
            </w:pPr>
            <w:r w:rsidRPr="00B1213A">
              <w:rPr>
                <w:b/>
                <w:sz w:val="22"/>
                <w:szCs w:val="22"/>
              </w:rPr>
              <w:t>Этапы, сроки их выполнения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1213A" w:rsidRDefault="00922AD7" w:rsidP="00AE6AED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B1213A">
              <w:rPr>
                <w:b/>
                <w:sz w:val="22"/>
                <w:szCs w:val="22"/>
              </w:rPr>
              <w:t>Сведения об источниках, формах, механизмах, привлечения трудовых, материальных ресурсов для их реализации</w:t>
            </w:r>
          </w:p>
        </w:tc>
      </w:tr>
      <w:tr w:rsidR="00922AD7" w:rsidRPr="00B46402" w:rsidTr="00AE6AED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B46402" w:rsidRDefault="00922AD7" w:rsidP="00AE6AED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B46402" w:rsidRDefault="00922AD7" w:rsidP="00AE6AED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AD7" w:rsidRPr="00B46402" w:rsidRDefault="00922AD7" w:rsidP="00AE6AED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 xml:space="preserve">Исполнители </w:t>
            </w:r>
          </w:p>
        </w:tc>
      </w:tr>
      <w:tr w:rsidR="00922AD7" w:rsidRPr="00B46402" w:rsidTr="00AE6AED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 xml:space="preserve">Благоустройство </w:t>
            </w:r>
            <w:r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2019-2022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>Средства бюджета.</w:t>
            </w:r>
          </w:p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ДОУ</w:t>
            </w:r>
          </w:p>
        </w:tc>
      </w:tr>
      <w:tr w:rsidR="00922AD7" w:rsidRPr="00B46402" w:rsidTr="00AE6AED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>
              <w:rPr>
                <w:sz w:val="22"/>
                <w:szCs w:val="22"/>
              </w:rPr>
              <w:t>Пополнение компьютерной базы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>
              <w:rPr>
                <w:sz w:val="22"/>
                <w:szCs w:val="22"/>
              </w:rPr>
              <w:t>2019-2022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Default="00922AD7" w:rsidP="00AE6AED">
            <w:pPr>
              <w:jc w:val="both"/>
            </w:pPr>
            <w:r w:rsidRPr="00A820D3">
              <w:rPr>
                <w:sz w:val="22"/>
                <w:szCs w:val="22"/>
              </w:rPr>
              <w:t>Внебюджетные средства</w:t>
            </w:r>
          </w:p>
          <w:p w:rsidR="00922AD7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 xml:space="preserve"> Средства бюджета.</w:t>
            </w:r>
          </w:p>
          <w:p w:rsidR="00922AD7" w:rsidRPr="00B46402" w:rsidRDefault="00922AD7" w:rsidP="00AE6AED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AD7" w:rsidRPr="00B46402" w:rsidRDefault="00922AD7" w:rsidP="00AE6AED">
            <w:pPr>
              <w:jc w:val="both"/>
            </w:pPr>
            <w:r w:rsidRPr="00B46402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ДОУ</w:t>
            </w:r>
          </w:p>
        </w:tc>
      </w:tr>
    </w:tbl>
    <w:p w:rsidR="00922AD7" w:rsidRDefault="00922AD7" w:rsidP="00922AD7">
      <w:pPr>
        <w:jc w:val="both"/>
      </w:pPr>
      <w:r w:rsidRPr="00B46402">
        <w:t xml:space="preserve">                                                                                             </w:t>
      </w:r>
      <w:r>
        <w:t xml:space="preserve">                               </w:t>
      </w:r>
    </w:p>
    <w:p w:rsidR="00922AD7" w:rsidRPr="00B46402" w:rsidRDefault="00922AD7" w:rsidP="00922AD7">
      <w:pPr>
        <w:jc w:val="both"/>
      </w:pPr>
      <w:r w:rsidRPr="00B46402">
        <w:rPr>
          <w:rStyle w:val="a9"/>
        </w:rPr>
        <w:t xml:space="preserve">Ожидаемый продукт: </w:t>
      </w:r>
    </w:p>
    <w:p w:rsidR="00922AD7" w:rsidRPr="00B46402" w:rsidRDefault="00922AD7" w:rsidP="00922AD7">
      <w:pPr>
        <w:numPr>
          <w:ilvl w:val="0"/>
          <w:numId w:val="26"/>
        </w:numPr>
        <w:jc w:val="both"/>
      </w:pPr>
      <w:r>
        <w:t>Благоустроенные</w:t>
      </w:r>
      <w:r w:rsidRPr="00B46402">
        <w:t xml:space="preserve"> </w:t>
      </w:r>
      <w:r>
        <w:t>игровые площадки</w:t>
      </w:r>
      <w:r w:rsidRPr="00B46402">
        <w:t xml:space="preserve">  </w:t>
      </w:r>
    </w:p>
    <w:p w:rsidR="00922AD7" w:rsidRDefault="00922AD7" w:rsidP="00922AD7">
      <w:pPr>
        <w:numPr>
          <w:ilvl w:val="0"/>
          <w:numId w:val="26"/>
        </w:numPr>
        <w:jc w:val="both"/>
      </w:pPr>
      <w:r w:rsidRPr="00B46402">
        <w:t xml:space="preserve">Создание развивающей среды в соответствии с федеральными государственными требованиями </w:t>
      </w:r>
      <w:r>
        <w:t xml:space="preserve">(ФГОС), УМК </w:t>
      </w:r>
      <w:r w:rsidRPr="00B46402">
        <w:t>к условиям реализации основной общеобразовательной программы дошкольного образования.</w:t>
      </w:r>
    </w:p>
    <w:p w:rsidR="00922AD7" w:rsidRPr="00B46402" w:rsidRDefault="00922AD7" w:rsidP="00922AD7">
      <w:pPr>
        <w:ind w:left="360"/>
        <w:jc w:val="both"/>
      </w:pPr>
    </w:p>
    <w:p w:rsidR="00922AD7" w:rsidRPr="00B46402" w:rsidRDefault="00922AD7" w:rsidP="00922AD7">
      <w:pPr>
        <w:jc w:val="both"/>
      </w:pPr>
      <w:r w:rsidRPr="00B46402">
        <w:rPr>
          <w:rStyle w:val="a9"/>
        </w:rPr>
        <w:t xml:space="preserve">Социальный эффект: </w:t>
      </w:r>
    </w:p>
    <w:p w:rsidR="00922AD7" w:rsidRPr="00B46402" w:rsidRDefault="00922AD7" w:rsidP="00922AD7">
      <w:pPr>
        <w:numPr>
          <w:ilvl w:val="0"/>
          <w:numId w:val="27"/>
        </w:numPr>
        <w:jc w:val="both"/>
      </w:pPr>
      <w:r w:rsidRPr="00B46402">
        <w:t>Создание безопасных условий для жизни и здоровья участников образовательного процесса.</w:t>
      </w:r>
    </w:p>
    <w:p w:rsidR="00922AD7" w:rsidRPr="001700FA" w:rsidRDefault="00922AD7" w:rsidP="00922AD7">
      <w:pPr>
        <w:jc w:val="both"/>
      </w:pPr>
      <w:bookmarkStart w:id="30" w:name="_Toc332058176"/>
      <w:bookmarkStart w:id="31" w:name="_Toc332058954"/>
      <w:bookmarkStart w:id="32" w:name="_Toc332059084"/>
    </w:p>
    <w:p w:rsidR="00922AD7" w:rsidRPr="00B1213A" w:rsidRDefault="00922AD7" w:rsidP="002F2C89">
      <w:pPr>
        <w:pStyle w:val="af2"/>
        <w:rPr>
          <w:sz w:val="28"/>
          <w:szCs w:val="28"/>
        </w:rPr>
      </w:pPr>
      <w:r w:rsidRPr="00B1213A">
        <w:rPr>
          <w:rStyle w:val="a9"/>
          <w:b/>
          <w:bCs/>
          <w:sz w:val="28"/>
          <w:szCs w:val="28"/>
        </w:rPr>
        <w:t>Социальное партнерство</w:t>
      </w:r>
      <w:bookmarkEnd w:id="30"/>
      <w:bookmarkEnd w:id="31"/>
      <w:bookmarkEnd w:id="32"/>
    </w:p>
    <w:p w:rsidR="00922AD7" w:rsidRPr="002269F2" w:rsidRDefault="00922AD7" w:rsidP="00922AD7">
      <w:pPr>
        <w:jc w:val="both"/>
      </w:pPr>
      <w:r>
        <w:rPr>
          <w:rStyle w:val="a9"/>
        </w:rPr>
        <w:t xml:space="preserve">               </w:t>
      </w:r>
      <w:r w:rsidRPr="002269F2">
        <w:rPr>
          <w:rStyle w:val="a9"/>
        </w:rPr>
        <w:t>Проблема:</w:t>
      </w:r>
      <w:r w:rsidRPr="002269F2">
        <w:t xml:space="preserve"> 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922AD7" w:rsidRPr="002269F2" w:rsidRDefault="00922AD7" w:rsidP="00922AD7">
      <w:pPr>
        <w:ind w:firstLine="851"/>
        <w:jc w:val="both"/>
      </w:pPr>
      <w:r w:rsidRPr="002269F2">
        <w:rPr>
          <w:rStyle w:val="a9"/>
        </w:rPr>
        <w:t>Цель:</w:t>
      </w:r>
      <w:r w:rsidRPr="002269F2">
        <w:t xml:space="preserve">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 </w:t>
      </w:r>
    </w:p>
    <w:p w:rsidR="00922AD7" w:rsidRPr="002269F2" w:rsidRDefault="00922AD7" w:rsidP="00922AD7">
      <w:pPr>
        <w:ind w:firstLine="851"/>
        <w:jc w:val="both"/>
      </w:pPr>
      <w:r w:rsidRPr="002269F2">
        <w:rPr>
          <w:rStyle w:val="a9"/>
        </w:rPr>
        <w:t>Задачи:</w:t>
      </w:r>
      <w:r w:rsidRPr="002269F2">
        <w:t xml:space="preserve"> </w:t>
      </w:r>
    </w:p>
    <w:p w:rsidR="00922AD7" w:rsidRPr="002269F2" w:rsidRDefault="00922AD7" w:rsidP="00922AD7">
      <w:pPr>
        <w:ind w:firstLine="1134"/>
        <w:jc w:val="both"/>
      </w:pPr>
      <w:r w:rsidRPr="002269F2">
        <w:t>1. Найти форм</w:t>
      </w:r>
      <w:r>
        <w:t>ы эффективного взаимодействия МБ</w:t>
      </w:r>
      <w:r w:rsidRPr="002269F2">
        <w:t xml:space="preserve">ДОУ с социальными партнерами по вопросам оздоровления детей, а также семейного, патриотического воспитания; </w:t>
      </w:r>
    </w:p>
    <w:p w:rsidR="00922AD7" w:rsidRPr="002269F2" w:rsidRDefault="00922AD7" w:rsidP="00922AD7">
      <w:pPr>
        <w:ind w:firstLine="1134"/>
        <w:jc w:val="both"/>
      </w:pPr>
      <w:r w:rsidRPr="002269F2">
        <w:t xml:space="preserve">2. Совершенствовать профессиональную компетентность и общекультурный уровень педагогических работников; </w:t>
      </w:r>
    </w:p>
    <w:p w:rsidR="00922AD7" w:rsidRPr="002269F2" w:rsidRDefault="00922AD7" w:rsidP="00922AD7">
      <w:pPr>
        <w:ind w:firstLine="1134"/>
        <w:jc w:val="both"/>
      </w:pPr>
      <w:r w:rsidRPr="002269F2">
        <w:t xml:space="preserve">3. Формирование положительного имиджа, как образовательного учреждения, так и социального партнера. </w:t>
      </w:r>
    </w:p>
    <w:p w:rsidR="00922AD7" w:rsidRPr="002269F2" w:rsidRDefault="00922AD7" w:rsidP="00922AD7">
      <w:pPr>
        <w:ind w:firstLine="1134"/>
        <w:jc w:val="both"/>
      </w:pPr>
      <w:r w:rsidRPr="002269F2">
        <w:t> </w:t>
      </w: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33" w:name="_Toc332058177"/>
      <w:bookmarkStart w:id="34" w:name="_Toc332058955"/>
      <w:bookmarkStart w:id="35" w:name="_Toc332059085"/>
    </w:p>
    <w:p w:rsidR="002F2C89" w:rsidRDefault="002F2C89" w:rsidP="002F2C89"/>
    <w:p w:rsidR="002F2C89" w:rsidRPr="002F2C89" w:rsidRDefault="002F2C89" w:rsidP="002F2C89"/>
    <w:p w:rsidR="00922AD7" w:rsidRDefault="00922AD7" w:rsidP="002F2C89">
      <w:pPr>
        <w:pStyle w:val="af2"/>
        <w:rPr>
          <w:rFonts w:ascii="Times New Roman" w:hAnsi="Times New Roman"/>
          <w:sz w:val="28"/>
          <w:szCs w:val="28"/>
          <w:lang w:val="tt-RU"/>
        </w:rPr>
      </w:pPr>
      <w:r w:rsidRPr="00B1213A">
        <w:rPr>
          <w:rFonts w:ascii="Times New Roman" w:hAnsi="Times New Roman"/>
          <w:sz w:val="28"/>
          <w:szCs w:val="28"/>
        </w:rPr>
        <w:lastRenderedPageBreak/>
        <w:t>Целевые индикаторы и показатели программы развития М</w:t>
      </w:r>
      <w:r>
        <w:rPr>
          <w:rFonts w:ascii="Times New Roman" w:hAnsi="Times New Roman"/>
          <w:sz w:val="28"/>
          <w:szCs w:val="28"/>
        </w:rPr>
        <w:t>Б</w:t>
      </w:r>
      <w:r w:rsidRPr="00B1213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«Детский сад№13</w:t>
      </w:r>
      <w:r w:rsidR="002F2C8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</w:t>
      </w:r>
      <w:bookmarkEnd w:id="33"/>
      <w:bookmarkEnd w:id="34"/>
      <w:bookmarkEnd w:id="35"/>
    </w:p>
    <w:p w:rsidR="00922AD7" w:rsidRPr="00852641" w:rsidRDefault="00922AD7" w:rsidP="00922AD7">
      <w:pPr>
        <w:rPr>
          <w:lang w:val="tt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8"/>
        <w:gridCol w:w="6945"/>
      </w:tblGrid>
      <w:tr w:rsidR="00922AD7" w:rsidRPr="0081792D" w:rsidTr="00AE6AED">
        <w:trPr>
          <w:trHeight w:val="276"/>
        </w:trPr>
        <w:tc>
          <w:tcPr>
            <w:tcW w:w="7338" w:type="dxa"/>
            <w:vMerge w:val="restart"/>
          </w:tcPr>
          <w:p w:rsidR="00922AD7" w:rsidRPr="0081792D" w:rsidRDefault="00922AD7" w:rsidP="00AE6AED">
            <w:pPr>
              <w:jc w:val="both"/>
              <w:rPr>
                <w:b/>
              </w:rPr>
            </w:pPr>
            <w:r w:rsidRPr="0081792D">
              <w:rPr>
                <w:b/>
                <w:sz w:val="22"/>
                <w:szCs w:val="22"/>
              </w:rPr>
              <w:t>Наименовани</w:t>
            </w:r>
            <w:r>
              <w:rPr>
                <w:b/>
                <w:sz w:val="22"/>
                <w:szCs w:val="22"/>
              </w:rPr>
              <w:t>е мероприятия, обеспечивающие</w:t>
            </w:r>
            <w:r w:rsidRPr="0081792D">
              <w:rPr>
                <w:b/>
                <w:sz w:val="22"/>
                <w:szCs w:val="22"/>
              </w:rPr>
              <w:t xml:space="preserve"> достижение конечного результата</w:t>
            </w:r>
          </w:p>
        </w:tc>
        <w:tc>
          <w:tcPr>
            <w:tcW w:w="6945" w:type="dxa"/>
            <w:vMerge w:val="restart"/>
          </w:tcPr>
          <w:p w:rsidR="00922AD7" w:rsidRPr="0081792D" w:rsidRDefault="00922AD7" w:rsidP="00AE6AED">
            <w:pPr>
              <w:jc w:val="both"/>
              <w:rPr>
                <w:b/>
              </w:rPr>
            </w:pPr>
            <w:r w:rsidRPr="0081792D">
              <w:rPr>
                <w:b/>
                <w:sz w:val="22"/>
                <w:szCs w:val="22"/>
              </w:rPr>
              <w:t>Наименование показателей конечных результатов</w:t>
            </w:r>
          </w:p>
        </w:tc>
      </w:tr>
      <w:tr w:rsidR="00922AD7" w:rsidRPr="0081792D" w:rsidTr="00AE6AED">
        <w:trPr>
          <w:trHeight w:val="276"/>
        </w:trPr>
        <w:tc>
          <w:tcPr>
            <w:tcW w:w="7338" w:type="dxa"/>
            <w:vMerge/>
          </w:tcPr>
          <w:p w:rsidR="00922AD7" w:rsidRPr="0081792D" w:rsidRDefault="00922AD7" w:rsidP="00AE6AED">
            <w:pPr>
              <w:jc w:val="both"/>
              <w:rPr>
                <w:b/>
              </w:rPr>
            </w:pPr>
          </w:p>
        </w:tc>
        <w:tc>
          <w:tcPr>
            <w:tcW w:w="6945" w:type="dxa"/>
            <w:vMerge/>
          </w:tcPr>
          <w:p w:rsidR="00922AD7" w:rsidRPr="0081792D" w:rsidRDefault="00922AD7" w:rsidP="00AE6AED">
            <w:pPr>
              <w:jc w:val="both"/>
              <w:rPr>
                <w:b/>
              </w:rPr>
            </w:pP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1.Разработка плана мероприятий, направленных на повышение уровня профессиональной компетентности педагогического состава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Увеличение образовательного</w:t>
            </w:r>
            <w:r w:rsidRPr="0081792D">
              <w:rPr>
                <w:sz w:val="22"/>
                <w:szCs w:val="22"/>
              </w:rPr>
              <w:t xml:space="preserve"> ценз</w:t>
            </w:r>
            <w:r>
              <w:rPr>
                <w:sz w:val="22"/>
                <w:szCs w:val="22"/>
              </w:rPr>
              <w:t>а</w:t>
            </w:r>
            <w:r w:rsidRPr="0081792D">
              <w:rPr>
                <w:sz w:val="22"/>
                <w:szCs w:val="22"/>
              </w:rPr>
              <w:t xml:space="preserve"> педагогического состава, доля </w:t>
            </w:r>
            <w:r>
              <w:rPr>
                <w:sz w:val="22"/>
                <w:szCs w:val="22"/>
              </w:rPr>
              <w:t xml:space="preserve">аттестационных </w:t>
            </w:r>
            <w:r w:rsidRPr="0081792D">
              <w:rPr>
                <w:sz w:val="22"/>
                <w:szCs w:val="22"/>
              </w:rPr>
              <w:t>педагогов.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2.Реализация проектной деятельности педагогами.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Переход к проектной деятельности воспитанники - педагоги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 xml:space="preserve">3.Координация деятельности педагогов по внедрению </w:t>
            </w:r>
            <w:r>
              <w:rPr>
                <w:sz w:val="22"/>
                <w:szCs w:val="22"/>
              </w:rPr>
              <w:t xml:space="preserve">ФГОС в образовательную работу </w:t>
            </w:r>
            <w:r w:rsidRPr="0081792D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БДОУ</w:t>
            </w:r>
            <w:r w:rsidRPr="0081792D">
              <w:rPr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Мониторинг, анкетирование, тестирование</w:t>
            </w:r>
            <w:r w:rsidRPr="0081792D">
              <w:rPr>
                <w:sz w:val="22"/>
                <w:szCs w:val="22"/>
              </w:rPr>
              <w:t xml:space="preserve"> педагогов.</w:t>
            </w:r>
            <w:r>
              <w:rPr>
                <w:sz w:val="22"/>
                <w:szCs w:val="22"/>
              </w:rPr>
              <w:t xml:space="preserve"> Консультативная помощь. Мастер классы.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4.Информационно-аналитическое сопровождение.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5</w:t>
            </w:r>
            <w:r w:rsidRPr="0081792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Обучение детей двум государственным языкам по новым УМК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Реализация УМК по обучению детей дошкольного возраста двум государственным языкам (согласно плану)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6</w:t>
            </w:r>
            <w:r w:rsidRPr="0081792D">
              <w:rPr>
                <w:sz w:val="22"/>
                <w:szCs w:val="22"/>
              </w:rPr>
              <w:t>. Разработка модели здоровьесберегающего пространства в М</w:t>
            </w:r>
            <w:r>
              <w:rPr>
                <w:sz w:val="22"/>
                <w:szCs w:val="22"/>
              </w:rPr>
              <w:t>Б</w:t>
            </w:r>
            <w:r w:rsidRPr="0081792D">
              <w:rPr>
                <w:sz w:val="22"/>
                <w:szCs w:val="22"/>
              </w:rPr>
              <w:t xml:space="preserve">ДОУ 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Использование здоровьесберегающих технологий в образовательном процессе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7</w:t>
            </w:r>
            <w:r w:rsidRPr="0081792D">
              <w:rPr>
                <w:sz w:val="22"/>
                <w:szCs w:val="22"/>
              </w:rPr>
              <w:t>. Разработка программы взаимодействия с родителями воспитанников. Проект «Семья и детский сад»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Результаты анкетирования</w:t>
            </w:r>
          </w:p>
        </w:tc>
      </w:tr>
      <w:tr w:rsidR="00922AD7" w:rsidRPr="0081792D" w:rsidTr="00AE6AED">
        <w:tc>
          <w:tcPr>
            <w:tcW w:w="7338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8</w:t>
            </w:r>
            <w:r w:rsidRPr="0081792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Внедрение ФГОС в работу МБДОУ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Переход к ФГОС</w:t>
            </w:r>
          </w:p>
        </w:tc>
      </w:tr>
      <w:tr w:rsidR="00922AD7" w:rsidRPr="0081792D" w:rsidTr="00AE6AED">
        <w:tc>
          <w:tcPr>
            <w:tcW w:w="7338" w:type="dxa"/>
            <w:vMerge w:val="restart"/>
          </w:tcPr>
          <w:p w:rsidR="00922AD7" w:rsidRPr="0081792D" w:rsidRDefault="00922AD7" w:rsidP="00AE6AED">
            <w:pPr>
              <w:jc w:val="both"/>
            </w:pPr>
            <w:r>
              <w:rPr>
                <w:sz w:val="22"/>
                <w:szCs w:val="22"/>
              </w:rPr>
              <w:t>9</w:t>
            </w:r>
            <w:r w:rsidRPr="0081792D">
              <w:rPr>
                <w:sz w:val="22"/>
                <w:szCs w:val="22"/>
              </w:rPr>
              <w:t>.Обеспечение комплекса безопасности в М</w:t>
            </w:r>
            <w:r>
              <w:rPr>
                <w:sz w:val="22"/>
                <w:szCs w:val="22"/>
              </w:rPr>
              <w:t>Б</w:t>
            </w:r>
            <w:r w:rsidRPr="0081792D">
              <w:rPr>
                <w:sz w:val="22"/>
                <w:szCs w:val="22"/>
              </w:rPr>
              <w:t>ДОУ</w:t>
            </w: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 xml:space="preserve">Выполнение требований и норм </w:t>
            </w:r>
            <w:r w:rsidRPr="009778F0">
              <w:rPr>
                <w:sz w:val="22"/>
                <w:szCs w:val="22"/>
              </w:rPr>
              <w:t>СанПин2.4.1.3049-13</w:t>
            </w:r>
            <w:r w:rsidRPr="0081792D">
              <w:rPr>
                <w:sz w:val="22"/>
                <w:szCs w:val="22"/>
              </w:rPr>
              <w:t xml:space="preserve"> </w:t>
            </w:r>
          </w:p>
        </w:tc>
      </w:tr>
      <w:tr w:rsidR="00922AD7" w:rsidRPr="0081792D" w:rsidTr="00AE6AED">
        <w:tc>
          <w:tcPr>
            <w:tcW w:w="7338" w:type="dxa"/>
            <w:vMerge/>
          </w:tcPr>
          <w:p w:rsidR="00922AD7" w:rsidRPr="0081792D" w:rsidRDefault="00922AD7" w:rsidP="00AE6AED">
            <w:pPr>
              <w:jc w:val="both"/>
            </w:pPr>
          </w:p>
        </w:tc>
        <w:tc>
          <w:tcPr>
            <w:tcW w:w="6945" w:type="dxa"/>
          </w:tcPr>
          <w:p w:rsidR="00922AD7" w:rsidRPr="0081792D" w:rsidRDefault="00922AD7" w:rsidP="00AE6AED">
            <w:pPr>
              <w:jc w:val="both"/>
            </w:pPr>
            <w:r w:rsidRPr="0081792D">
              <w:rPr>
                <w:sz w:val="22"/>
                <w:szCs w:val="22"/>
              </w:rPr>
              <w:t>Выполнение требований Госпожнадзора</w:t>
            </w:r>
          </w:p>
        </w:tc>
      </w:tr>
    </w:tbl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Default="00922AD7" w:rsidP="00922AD7">
      <w:pPr>
        <w:jc w:val="both"/>
      </w:pPr>
    </w:p>
    <w:p w:rsidR="00922AD7" w:rsidRPr="00852641" w:rsidRDefault="00922AD7" w:rsidP="00922AD7">
      <w:pPr>
        <w:jc w:val="both"/>
        <w:rPr>
          <w:lang w:val="tt-RU"/>
        </w:rPr>
      </w:pPr>
    </w:p>
    <w:p w:rsidR="00922AD7" w:rsidRPr="00B1213A" w:rsidRDefault="00922AD7" w:rsidP="002F2C89">
      <w:pPr>
        <w:pStyle w:val="af2"/>
        <w:rPr>
          <w:rFonts w:ascii="Times New Roman" w:hAnsi="Times New Roman"/>
          <w:sz w:val="28"/>
          <w:szCs w:val="28"/>
        </w:rPr>
      </w:pPr>
      <w:bookmarkStart w:id="36" w:name="_Toc332058178"/>
      <w:bookmarkStart w:id="37" w:name="_Toc332058956"/>
      <w:bookmarkStart w:id="38" w:name="_Toc332059086"/>
      <w:r w:rsidRPr="00B1213A">
        <w:rPr>
          <w:rFonts w:ascii="Times New Roman" w:hAnsi="Times New Roman"/>
          <w:sz w:val="28"/>
          <w:szCs w:val="28"/>
        </w:rPr>
        <w:lastRenderedPageBreak/>
        <w:t>Система программных мероприятий</w:t>
      </w:r>
      <w:bookmarkEnd w:id="36"/>
      <w:bookmarkEnd w:id="37"/>
      <w:bookmarkEnd w:id="38"/>
    </w:p>
    <w:p w:rsidR="00922AD7" w:rsidRDefault="00922AD7" w:rsidP="002F2C89">
      <w:pPr>
        <w:jc w:val="center"/>
        <w:rPr>
          <w:b/>
          <w:bCs/>
          <w:sz w:val="28"/>
          <w:szCs w:val="28"/>
        </w:rPr>
      </w:pPr>
    </w:p>
    <w:tbl>
      <w:tblPr>
        <w:tblW w:w="144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3"/>
        <w:gridCol w:w="2409"/>
        <w:gridCol w:w="7260"/>
        <w:gridCol w:w="1260"/>
        <w:gridCol w:w="2340"/>
      </w:tblGrid>
      <w:tr w:rsidR="00922AD7" w:rsidRPr="002D4564" w:rsidTr="00AE6AED">
        <w:trPr>
          <w:trHeight w:val="638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B1213A" w:rsidRDefault="00922AD7" w:rsidP="00AE6AED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 xml:space="preserve">Этап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B1213A" w:rsidRDefault="00922AD7" w:rsidP="00AE6AED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Задачи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B1213A" w:rsidRDefault="00922AD7" w:rsidP="00AE6AED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B1213A" w:rsidRDefault="00922AD7" w:rsidP="00AE6AED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Сроки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B1213A" w:rsidRDefault="00922AD7" w:rsidP="00AE6AED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Ответственные</w:t>
            </w:r>
          </w:p>
        </w:tc>
      </w:tr>
      <w:tr w:rsidR="00922AD7" w:rsidRPr="002D4564" w:rsidTr="00AE6AED">
        <w:trPr>
          <w:trHeight w:val="250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AD7" w:rsidRPr="00E7026D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 w:rsidRPr="00E7026D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E7026D">
              <w:rPr>
                <w:b/>
                <w:bCs/>
                <w:sz w:val="28"/>
                <w:szCs w:val="28"/>
              </w:rPr>
              <w:t xml:space="preserve">этап – диагностический </w:t>
            </w:r>
          </w:p>
          <w:p w:rsidR="00922AD7" w:rsidRPr="00861154" w:rsidRDefault="00922AD7" w:rsidP="00AE6AED">
            <w:pPr>
              <w:ind w:left="113" w:right="113"/>
              <w:jc w:val="both"/>
            </w:pPr>
            <w:r w:rsidRPr="00E702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2019-2020</w:t>
            </w:r>
            <w:r w:rsidRPr="00E7026D">
              <w:rPr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 w:rsidRPr="002D4564">
              <w:rPr>
                <w:b/>
                <w:bCs/>
              </w:rPr>
              <w:t>1</w:t>
            </w:r>
            <w:r>
              <w:t>.Проанализировать эффективность работы МБДОУ, определить направления, цели, задачи режима жизнедеятельности на ближайший период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Разработка Программы развития МБДОУ, схемы перспективного развития системы работы в ДОУ и ознакомление педагогического коллектива с этапами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Август-сентябрь</w:t>
            </w:r>
          </w:p>
          <w:p w:rsidR="00922AD7" w:rsidRDefault="00922AD7" w:rsidP="00AE6AED">
            <w:pPr>
              <w:jc w:val="both"/>
            </w:pPr>
            <w:r>
              <w:t>2019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Заведующая,</w:t>
            </w:r>
          </w:p>
          <w:p w:rsidR="00922AD7" w:rsidRDefault="00922AD7" w:rsidP="00AE6AED">
            <w:pPr>
              <w:jc w:val="both"/>
            </w:pPr>
            <w:r>
              <w:t xml:space="preserve"> Старший воспитатель</w:t>
            </w:r>
          </w:p>
        </w:tc>
      </w:tr>
      <w:tr w:rsidR="00922AD7" w:rsidRPr="002D4564" w:rsidTr="00AE6AED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Default="00922AD7" w:rsidP="00AE6AED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Проведение исследований семей воспитанников для выявления: уровня удовлетворенности родителей работой МБДОУ,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Октябрь, 2019 г.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Default="00922AD7" w:rsidP="00AE6AED">
            <w:pPr>
              <w:jc w:val="both"/>
            </w:pPr>
            <w:r>
              <w:t>воспитатели групп</w:t>
            </w:r>
          </w:p>
        </w:tc>
      </w:tr>
      <w:tr w:rsidR="00922AD7" w:rsidRPr="002D4564" w:rsidTr="00AE6AED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Default="00922AD7" w:rsidP="00AE6AED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Изучение и анализ материально-технической базы, методического и дидактического обеспечения образовательного процесса МБДОУ  для выявления уровня материально-технического оснащения детского сада, для определения уровня обеспеченности образовательного процесса.</w:t>
            </w:r>
          </w:p>
          <w:p w:rsidR="00922AD7" w:rsidRDefault="00922AD7" w:rsidP="00AE6AED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Декабрь </w:t>
            </w:r>
          </w:p>
          <w:p w:rsidR="00922AD7" w:rsidRDefault="00922AD7" w:rsidP="00AE6AED">
            <w:pPr>
              <w:jc w:val="both"/>
            </w:pPr>
            <w:r>
              <w:t xml:space="preserve">2019 г -январь </w:t>
            </w:r>
          </w:p>
          <w:p w:rsidR="00922AD7" w:rsidRDefault="00922AD7" w:rsidP="00AE6AED">
            <w:pPr>
              <w:jc w:val="both"/>
            </w:pPr>
            <w:r>
              <w:t>2020 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Заведующий, </w:t>
            </w:r>
          </w:p>
          <w:p w:rsidR="00922AD7" w:rsidRDefault="00922AD7" w:rsidP="00AE6AED">
            <w:pPr>
              <w:jc w:val="both"/>
            </w:pPr>
          </w:p>
        </w:tc>
      </w:tr>
      <w:tr w:rsidR="00922AD7" w:rsidRPr="002D4564" w:rsidTr="00AE6AED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Default="00922AD7" w:rsidP="00AE6AED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Изучение и определение уровня предметно-развивающей среды в каждой возрастной группе, в соответствии с образовательными областями программы</w:t>
            </w:r>
          </w:p>
          <w:p w:rsidR="00922AD7" w:rsidRDefault="00922AD7" w:rsidP="00AE6AED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Февраль</w:t>
            </w:r>
          </w:p>
          <w:p w:rsidR="00922AD7" w:rsidRDefault="00922AD7" w:rsidP="00AE6AED">
            <w:pPr>
              <w:jc w:val="both"/>
            </w:pPr>
            <w:r>
              <w:t>2020 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Default="00922AD7" w:rsidP="00AE6AED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Изучение и выявление уровня педагогического мастерства и степени удовлетворенности педагогической деятельностью через самоанализ педагогов и руководителя.</w:t>
            </w:r>
          </w:p>
          <w:p w:rsidR="00922AD7" w:rsidRDefault="00922AD7" w:rsidP="00AE6AED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Февраль</w:t>
            </w:r>
          </w:p>
          <w:p w:rsidR="00922AD7" w:rsidRDefault="00922AD7" w:rsidP="00AE6AED">
            <w:pPr>
              <w:jc w:val="both"/>
            </w:pPr>
            <w:r>
              <w:t xml:space="preserve"> 2020 г.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129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 w:rsidRPr="002D4564">
              <w:rPr>
                <w:b/>
                <w:bCs/>
              </w:rPr>
              <w:t>2.</w:t>
            </w:r>
            <w:r>
              <w:t>Определить динамику развития детей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Проведение диагностики уровня усвоения образовательных областей по основной образовательной программе ДОУ детьми для оценки результативности образовательного процесса.</w:t>
            </w:r>
          </w:p>
          <w:p w:rsidR="00922AD7" w:rsidRDefault="00922AD7" w:rsidP="00AE6AED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Сентябрь </w:t>
            </w:r>
          </w:p>
          <w:p w:rsidR="00922AD7" w:rsidRDefault="00922AD7" w:rsidP="00AE6AED">
            <w:pPr>
              <w:jc w:val="both"/>
            </w:pPr>
            <w:r>
              <w:t>2019 – 2022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Default="00922AD7" w:rsidP="00AE6AED">
            <w:pPr>
              <w:jc w:val="both"/>
            </w:pPr>
            <w:r>
              <w:t>воспитатели групп</w:t>
            </w:r>
          </w:p>
        </w:tc>
      </w:tr>
      <w:tr w:rsidR="00922AD7" w:rsidRPr="002D4564" w:rsidTr="00AE6AED">
        <w:trPr>
          <w:trHeight w:val="129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Pr="00861154" w:rsidRDefault="00922AD7" w:rsidP="00AE6AED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D7" w:rsidRDefault="00922AD7" w:rsidP="00AE6AED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852641" w:rsidRDefault="00922AD7" w:rsidP="00AE6AED">
            <w:pPr>
              <w:jc w:val="both"/>
            </w:pPr>
            <w:r>
              <w:t xml:space="preserve">Анализ результатов обследования  и диагностики развития детей для их обсуждения на педагогическом совете, принятие </w:t>
            </w:r>
            <w:r>
              <w:lastRenderedPageBreak/>
              <w:t>соответствующих решений и определение дальнейших задач работы на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lastRenderedPageBreak/>
              <w:t xml:space="preserve">Сентябрь </w:t>
            </w:r>
          </w:p>
          <w:p w:rsidR="00922AD7" w:rsidRDefault="00922AD7" w:rsidP="00AE6AED">
            <w:pPr>
              <w:jc w:val="both"/>
            </w:pPr>
            <w:r>
              <w:t>2020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Заведующий,</w:t>
            </w:r>
          </w:p>
          <w:p w:rsidR="00922AD7" w:rsidRDefault="00922AD7" w:rsidP="00AE6AED">
            <w:pPr>
              <w:jc w:val="both"/>
            </w:pPr>
            <w:r>
              <w:t xml:space="preserve"> Старший </w:t>
            </w:r>
            <w:r>
              <w:lastRenderedPageBreak/>
              <w:t>воспитатель</w:t>
            </w:r>
          </w:p>
        </w:tc>
      </w:tr>
      <w:tr w:rsidR="00922AD7" w:rsidRPr="002D4564" w:rsidTr="00AE6AED">
        <w:trPr>
          <w:trHeight w:val="143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 w:rsidRPr="002D4564">
              <w:rPr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  <w:r w:rsidRPr="002D4564">
              <w:rPr>
                <w:b/>
                <w:bCs/>
                <w:sz w:val="28"/>
                <w:szCs w:val="28"/>
              </w:rPr>
              <w:t xml:space="preserve"> этап - организационный</w:t>
            </w:r>
          </w:p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2020-2021 </w:t>
            </w:r>
            <w:r w:rsidRPr="002D4564">
              <w:rPr>
                <w:b/>
                <w:bCs/>
                <w:sz w:val="28"/>
                <w:szCs w:val="28"/>
              </w:rPr>
              <w:t>г.</w:t>
            </w:r>
          </w:p>
          <w:p w:rsidR="00922AD7" w:rsidRPr="00861154" w:rsidRDefault="00922AD7" w:rsidP="00AE6AED">
            <w:pPr>
              <w:ind w:left="113" w:right="113"/>
              <w:jc w:val="both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AD7" w:rsidRPr="006D3541" w:rsidRDefault="00922AD7" w:rsidP="00AE6AED">
            <w:pPr>
              <w:jc w:val="both"/>
            </w:pPr>
            <w:r w:rsidRPr="002D4564">
              <w:rPr>
                <w:b/>
                <w:bCs/>
              </w:rPr>
              <w:t>1.</w:t>
            </w:r>
            <w:r w:rsidRPr="006D3541">
              <w:t xml:space="preserve"> Повысить профессиональный уровень педагогов для </w:t>
            </w:r>
            <w:r>
              <w:t xml:space="preserve">корректировки </w:t>
            </w:r>
            <w:r w:rsidRPr="006D3541">
              <w:t xml:space="preserve">и </w:t>
            </w:r>
            <w:r>
              <w:t xml:space="preserve">реализации ООП 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Проведение инвентаризации учебно-методического оснащения в МБДОУ</w:t>
            </w:r>
            <w:r w:rsidRPr="002D4564">
              <w:rPr>
                <w:sz w:val="28"/>
                <w:szCs w:val="28"/>
              </w:rPr>
              <w:t xml:space="preserve"> </w:t>
            </w:r>
            <w:r>
              <w:t>в соответствии с образовательной программой.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Сентябрь, 2019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Default="00922AD7" w:rsidP="00AE6AED">
            <w:pPr>
              <w:jc w:val="both"/>
            </w:pPr>
            <w:r>
              <w:t>воспитатели групп</w:t>
            </w:r>
          </w:p>
        </w:tc>
      </w:tr>
      <w:tr w:rsidR="00922AD7" w:rsidRPr="002D4564" w:rsidTr="00AE6AED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Организация обучения педагогов самоанализу воспитательно-образовательной работы.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Сентябрь 2020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Проведение анкетирования педагогов для выявления затруднений в работе, изучение мотивов и потребностей деятельности.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Ноябрь 2020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1423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Направление педагогов на курсы повышения квалификации, компьютерные курсы.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 План повышения квалификации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Изучение профессионального мастерства педагогов: целевое посещение занятий, «Дни открытых дверей», анализ планирования, самоанализ педагогов, анкетирование педагогов и родителей, обобщение опыта для выявления уровня педагогического  мастерства и формирование заявок на курсы повышения квалификации.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В течение года</w:t>
            </w:r>
          </w:p>
          <w:p w:rsidR="00922AD7" w:rsidRDefault="00922AD7" w:rsidP="00AE6AED">
            <w:pPr>
              <w:jc w:val="both"/>
            </w:pPr>
            <w:r>
              <w:t>2020 -2021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Заведующий, </w:t>
            </w:r>
          </w:p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</w:tc>
      </w:tr>
      <w:tr w:rsidR="00922AD7" w:rsidRPr="002D4564" w:rsidTr="00AE6AED">
        <w:trPr>
          <w:trHeight w:val="123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AD7" w:rsidRPr="006D3541" w:rsidRDefault="00922AD7" w:rsidP="00AE6AED">
            <w:pPr>
              <w:jc w:val="both"/>
            </w:pPr>
            <w:r>
              <w:rPr>
                <w:b/>
                <w:bCs/>
              </w:rPr>
              <w:t>2</w:t>
            </w:r>
            <w:r w:rsidRPr="002D456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6D3541">
              <w:t>Совершенствовать уровень диагностирова</w:t>
            </w:r>
            <w:r>
              <w:t xml:space="preserve">ния </w:t>
            </w:r>
            <w:r w:rsidRPr="006D3541">
              <w:t>детей</w:t>
            </w:r>
            <w:r>
              <w:t xml:space="preserve"> для определения динамики развития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Проведение диагностики уровня развития каждого ребенка (уровень развития познавательных способностей, уровень речевого развития, психических процессов,  уровень творческих способностей в различных видах деятельности, уровень физических качеств и способностей, уровень развития трудовых навыков, уровень развития духовных навыков) для получения исходных результатов реализации Программы развития  МБДОУ.  Ознакомление педагогов с особенностями развития детей и совершенствование методик диагностирования.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В течение года 2019-2022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Default="00922AD7" w:rsidP="00AE6AED">
            <w:pPr>
              <w:jc w:val="both"/>
            </w:pPr>
            <w:r>
              <w:t>Педагоги</w:t>
            </w:r>
          </w:p>
          <w:p w:rsidR="00922AD7" w:rsidRDefault="00922AD7" w:rsidP="00AE6AED">
            <w:pPr>
              <w:jc w:val="both"/>
            </w:pPr>
          </w:p>
        </w:tc>
      </w:tr>
      <w:tr w:rsidR="00922AD7" w:rsidRPr="002D4564" w:rsidTr="00AE6AED">
        <w:trPr>
          <w:trHeight w:val="345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AD7" w:rsidRPr="006D3541" w:rsidRDefault="00922AD7" w:rsidP="00AE6AED">
            <w:pPr>
              <w:jc w:val="both"/>
            </w:pPr>
            <w:r>
              <w:rPr>
                <w:b/>
                <w:bCs/>
              </w:rPr>
              <w:t>3</w:t>
            </w:r>
            <w:r w:rsidRPr="002D4564">
              <w:rPr>
                <w:b/>
                <w:bCs/>
              </w:rPr>
              <w:t>.</w:t>
            </w:r>
            <w:r>
              <w:t xml:space="preserve"> </w:t>
            </w:r>
            <w:r w:rsidRPr="006D3541">
              <w:t xml:space="preserve">Создать материально – технические и </w:t>
            </w:r>
            <w:r w:rsidRPr="006D3541">
              <w:lastRenderedPageBreak/>
              <w:t xml:space="preserve">финансовые условия для развития содержания </w:t>
            </w:r>
            <w:r>
              <w:t xml:space="preserve"> воспитанников </w:t>
            </w:r>
            <w:r w:rsidRPr="006D3541">
              <w:t>М</w:t>
            </w:r>
            <w:r>
              <w:t>БДОУ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lastRenderedPageBreak/>
              <w:t>Анализ соответствия материальной базы      МБДОУ  планам и программам, скорректированным, используемым для создания условий. необходимых для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</w:pPr>
            <w:r>
              <w:rPr>
                <w:sz w:val="22"/>
                <w:szCs w:val="22"/>
              </w:rPr>
              <w:t>2 раз в год   2020-2021</w:t>
            </w:r>
          </w:p>
          <w:p w:rsidR="00922AD7" w:rsidRDefault="00922AD7" w:rsidP="00AE6AED">
            <w:pPr>
              <w:jc w:val="both"/>
            </w:pPr>
            <w:r w:rsidRPr="002D4564">
              <w:rPr>
                <w:sz w:val="22"/>
                <w:szCs w:val="22"/>
              </w:rPr>
              <w:t xml:space="preserve">г.г.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Заведующий, </w:t>
            </w:r>
          </w:p>
          <w:p w:rsidR="00922AD7" w:rsidRDefault="00922AD7" w:rsidP="00AE6AED">
            <w:pPr>
              <w:jc w:val="both"/>
            </w:pPr>
          </w:p>
        </w:tc>
      </w:tr>
      <w:tr w:rsidR="00922AD7" w:rsidRPr="002D4564" w:rsidTr="00AE6AED">
        <w:trPr>
          <w:trHeight w:val="345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Разработка механизмов морального и материального стимулирования для постоянного профессионального роста каждого педагога.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2020-2021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 </w:t>
            </w:r>
          </w:p>
        </w:tc>
      </w:tr>
      <w:tr w:rsidR="00922AD7" w:rsidRPr="002D4564" w:rsidTr="00AE6AED">
        <w:trPr>
          <w:trHeight w:val="163"/>
        </w:trPr>
        <w:tc>
          <w:tcPr>
            <w:tcW w:w="117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sz w:val="28"/>
                <w:szCs w:val="28"/>
              </w:rPr>
            </w:pPr>
            <w:r w:rsidRPr="002D4564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2D4564">
              <w:rPr>
                <w:b/>
                <w:sz w:val="28"/>
                <w:szCs w:val="28"/>
              </w:rPr>
              <w:t xml:space="preserve"> этап за</w:t>
            </w:r>
            <w:r>
              <w:rPr>
                <w:b/>
                <w:sz w:val="28"/>
                <w:szCs w:val="28"/>
              </w:rPr>
              <w:t>ключительный  2022</w:t>
            </w:r>
            <w:r w:rsidRPr="002D456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2AD7" w:rsidRPr="00472515" w:rsidRDefault="00922AD7" w:rsidP="00AE6AED">
            <w:pPr>
              <w:jc w:val="both"/>
            </w:pPr>
            <w:r w:rsidRPr="002D4564">
              <w:rPr>
                <w:b/>
                <w:bCs/>
              </w:rPr>
              <w:t>1.</w:t>
            </w:r>
            <w:r w:rsidRPr="00472515">
              <w:t>Проанализировать соответствие фактических и прогнозируемых результатов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Изучение мнения педагогов, родителей о сущностях  и результатах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Февраль 2022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Заведующий, </w:t>
            </w:r>
          </w:p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Default="00922AD7" w:rsidP="00AE6AED">
            <w:pPr>
              <w:jc w:val="both"/>
            </w:pPr>
          </w:p>
        </w:tc>
      </w:tr>
      <w:tr w:rsidR="00922AD7" w:rsidRPr="002D4564" w:rsidTr="00AE6AED">
        <w:trPr>
          <w:trHeight w:val="161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22AD7" w:rsidRPr="002D4564" w:rsidRDefault="00922AD7" w:rsidP="00AE6AED">
            <w:pPr>
              <w:ind w:left="113" w:right="11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AD7" w:rsidRPr="002D4564" w:rsidRDefault="00922AD7" w:rsidP="00AE6AE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>Оценка  результатов реализации</w:t>
            </w:r>
            <w:r w:rsidRPr="00472515">
              <w:t xml:space="preserve"> Программы развития М</w:t>
            </w:r>
            <w:r>
              <w:t>Б</w:t>
            </w:r>
            <w:r w:rsidRPr="00472515">
              <w:t>ДОУ</w:t>
            </w:r>
            <w: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tabs>
                <w:tab w:val="center" w:pos="522"/>
              </w:tabs>
              <w:jc w:val="both"/>
            </w:pPr>
            <w:r>
              <w:t>Май- июнь 2022год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7" w:rsidRDefault="00922AD7" w:rsidP="00AE6AED">
            <w:pPr>
              <w:jc w:val="both"/>
            </w:pPr>
            <w:r>
              <w:t xml:space="preserve">Заведующий, </w:t>
            </w:r>
          </w:p>
          <w:p w:rsidR="00922AD7" w:rsidRDefault="00922AD7" w:rsidP="00AE6AED">
            <w:pPr>
              <w:jc w:val="both"/>
            </w:pPr>
            <w:r>
              <w:t>Старший воспитатель</w:t>
            </w:r>
          </w:p>
          <w:p w:rsidR="00922AD7" w:rsidRPr="009F55D5" w:rsidRDefault="00922AD7" w:rsidP="00AE6AED">
            <w:pPr>
              <w:jc w:val="both"/>
            </w:pPr>
          </w:p>
        </w:tc>
      </w:tr>
    </w:tbl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39" w:name="_Toc332058179"/>
      <w:bookmarkStart w:id="40" w:name="_Toc332058957"/>
      <w:bookmarkStart w:id="41" w:name="_Toc332059087"/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922AD7" w:rsidRDefault="00922AD7" w:rsidP="00922AD7">
      <w:pPr>
        <w:jc w:val="both"/>
        <w:rPr>
          <w:b/>
          <w:bCs/>
          <w:kern w:val="28"/>
          <w:sz w:val="28"/>
          <w:szCs w:val="28"/>
        </w:rPr>
      </w:pPr>
    </w:p>
    <w:p w:rsidR="00922AD7" w:rsidRPr="00DA6793" w:rsidRDefault="00922AD7" w:rsidP="00922AD7">
      <w:pPr>
        <w:jc w:val="both"/>
      </w:pPr>
    </w:p>
    <w:p w:rsidR="00922AD7" w:rsidRPr="00B1213A" w:rsidRDefault="00922AD7" w:rsidP="002F2C89">
      <w:pPr>
        <w:pStyle w:val="af2"/>
        <w:rPr>
          <w:rFonts w:ascii="Times New Roman" w:hAnsi="Times New Roman"/>
          <w:sz w:val="28"/>
          <w:szCs w:val="28"/>
        </w:rPr>
      </w:pPr>
      <w:r w:rsidRPr="00B1213A">
        <w:rPr>
          <w:rFonts w:ascii="Times New Roman" w:hAnsi="Times New Roman"/>
          <w:sz w:val="28"/>
          <w:szCs w:val="28"/>
        </w:rPr>
        <w:lastRenderedPageBreak/>
        <w:t>Прогнозируемый  рез</w:t>
      </w:r>
      <w:r>
        <w:rPr>
          <w:rFonts w:ascii="Times New Roman" w:hAnsi="Times New Roman"/>
          <w:sz w:val="28"/>
          <w:szCs w:val="28"/>
        </w:rPr>
        <w:t>ультат программы развития к 2022</w:t>
      </w:r>
      <w:r w:rsidRPr="00B1213A">
        <w:rPr>
          <w:rFonts w:ascii="Times New Roman" w:hAnsi="Times New Roman"/>
          <w:sz w:val="28"/>
          <w:szCs w:val="28"/>
        </w:rPr>
        <w:t xml:space="preserve"> году.</w:t>
      </w:r>
      <w:bookmarkEnd w:id="39"/>
      <w:bookmarkEnd w:id="40"/>
      <w:bookmarkEnd w:id="41"/>
    </w:p>
    <w:p w:rsidR="00922AD7" w:rsidRPr="00CB1B4E" w:rsidRDefault="00922AD7" w:rsidP="002F2C8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AD7" w:rsidRPr="00AA0081" w:rsidRDefault="00922AD7" w:rsidP="00922AD7">
      <w:pPr>
        <w:ind w:firstLine="1134"/>
        <w:jc w:val="both"/>
      </w:pPr>
      <w:r>
        <w:rPr>
          <w:b/>
        </w:rPr>
        <w:t xml:space="preserve">Реализация Программы </w:t>
      </w:r>
      <w:r w:rsidRPr="00AA0081">
        <w:t>позволит повысить качество и обеспечить условия  получения образовательных услуг для всех категорий семей и воспитанников</w:t>
      </w:r>
      <w:r>
        <w:t xml:space="preserve">, </w:t>
      </w:r>
      <w:r w:rsidRPr="00AA0081">
        <w:t xml:space="preserve"> не зависимо от социального и имущественного статуса, состояния здоровья в условиях инновационного режима развития М</w:t>
      </w:r>
      <w:r>
        <w:t>Б</w:t>
      </w:r>
      <w:r w:rsidRPr="00AA0081">
        <w:t>ДОУ.</w:t>
      </w:r>
    </w:p>
    <w:p w:rsidR="00922AD7" w:rsidRDefault="00922AD7" w:rsidP="00922AD7">
      <w:pPr>
        <w:ind w:firstLine="1134"/>
        <w:jc w:val="both"/>
      </w:pPr>
      <w:r w:rsidRPr="00AA0081">
        <w:t>При этом будет обеспечено</w:t>
      </w:r>
      <w:r>
        <w:t xml:space="preserve"> единство многих актуальных направлений в образовательном процессе:</w:t>
      </w:r>
    </w:p>
    <w:p w:rsidR="00922AD7" w:rsidRDefault="00922AD7" w:rsidP="00922AD7">
      <w:pPr>
        <w:ind w:firstLine="1134"/>
        <w:jc w:val="both"/>
      </w:pPr>
      <w:r>
        <w:t>- выявление одаренных детей;</w:t>
      </w:r>
    </w:p>
    <w:p w:rsidR="00922AD7" w:rsidRDefault="00922AD7" w:rsidP="00922AD7">
      <w:pPr>
        <w:ind w:firstLine="1134"/>
        <w:jc w:val="both"/>
      </w:pPr>
      <w:r>
        <w:t>- дополнительное образование;</w:t>
      </w:r>
    </w:p>
    <w:p w:rsidR="00922AD7" w:rsidRDefault="00922AD7" w:rsidP="00922AD7">
      <w:pPr>
        <w:ind w:firstLine="1134"/>
        <w:jc w:val="both"/>
      </w:pPr>
      <w:r>
        <w:t>- внедрение новых программ и технологий.</w:t>
      </w:r>
    </w:p>
    <w:p w:rsidR="00922AD7" w:rsidRDefault="00922AD7" w:rsidP="00922AD7">
      <w:pPr>
        <w:ind w:firstLine="1134"/>
        <w:jc w:val="both"/>
      </w:pPr>
    </w:p>
    <w:p w:rsidR="00922AD7" w:rsidRDefault="00922AD7" w:rsidP="00922AD7">
      <w:pPr>
        <w:jc w:val="both"/>
      </w:pPr>
      <w:r w:rsidRPr="00DF18CF">
        <w:rPr>
          <w:b/>
        </w:rPr>
        <w:t>В ходе реализации Программы предполагается достижение следующих результатов</w:t>
      </w:r>
      <w:r>
        <w:t>:</w:t>
      </w:r>
    </w:p>
    <w:p w:rsidR="00922AD7" w:rsidRDefault="00922AD7" w:rsidP="00922AD7">
      <w:pPr>
        <w:numPr>
          <w:ilvl w:val="0"/>
          <w:numId w:val="32"/>
        </w:numPr>
        <w:jc w:val="both"/>
      </w:pPr>
      <w:r>
        <w:t>повышение уровня профессиональной компетенции педагогов;</w:t>
      </w:r>
    </w:p>
    <w:p w:rsidR="00922AD7" w:rsidRDefault="00922AD7" w:rsidP="00922AD7">
      <w:pPr>
        <w:numPr>
          <w:ilvl w:val="0"/>
          <w:numId w:val="32"/>
        </w:numPr>
        <w:jc w:val="both"/>
      </w:pPr>
      <w:r>
        <w:t>переход от ФГТ к ФГОС: создание рабочий группы и разработка программы ДОУ с новыми требованиями стандарта, реализация ФГОС в воспитательно-образовательную работу ДОУ;</w:t>
      </w:r>
    </w:p>
    <w:p w:rsidR="00922AD7" w:rsidRDefault="00922AD7" w:rsidP="00922AD7">
      <w:pPr>
        <w:numPr>
          <w:ilvl w:val="0"/>
          <w:numId w:val="32"/>
        </w:numPr>
        <w:jc w:val="both"/>
      </w:pPr>
      <w:r>
        <w:t>реализация нового УМК по обучению двум государственным языкам: обучение русскоязычных педагогов татарскому языку, создание развивающей среды и методической базы, повышение уровня знаний воспитанников (итогом является мониторинг воспитанников), участие в творческих и методических конкурсах и т.п.</w:t>
      </w:r>
    </w:p>
    <w:p w:rsidR="00922AD7" w:rsidRDefault="00922AD7" w:rsidP="00922AD7">
      <w:pPr>
        <w:numPr>
          <w:ilvl w:val="0"/>
          <w:numId w:val="32"/>
        </w:numPr>
        <w:jc w:val="both"/>
      </w:pPr>
      <w:r>
        <w:t>создание развивающей среды и материально-технической базы в группах  в соответствии с образовательными областями   образовательной программы МБДОУ;</w:t>
      </w:r>
    </w:p>
    <w:p w:rsidR="00922AD7" w:rsidRPr="001665C3" w:rsidRDefault="00922AD7" w:rsidP="00922AD7">
      <w:pPr>
        <w:numPr>
          <w:ilvl w:val="0"/>
          <w:numId w:val="32"/>
        </w:numPr>
        <w:jc w:val="both"/>
      </w:pPr>
      <w:r>
        <w:t>р</w:t>
      </w:r>
      <w:r w:rsidRPr="001665C3">
        <w:t>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</w:r>
    </w:p>
    <w:p w:rsidR="00922AD7" w:rsidRPr="001665C3" w:rsidRDefault="00922AD7" w:rsidP="00922AD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665C3">
        <w:rPr>
          <w:rFonts w:ascii="Times New Roman" w:hAnsi="Times New Roman"/>
          <w:sz w:val="24"/>
          <w:szCs w:val="24"/>
        </w:rPr>
        <w:t>беспечение   готовности воспитанников к обучению в школе.</w:t>
      </w:r>
      <w:r w:rsidRPr="001665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665C3">
        <w:rPr>
          <w:rFonts w:ascii="Times New Roman" w:hAnsi="Times New Roman"/>
          <w:color w:val="000000"/>
          <w:sz w:val="24"/>
          <w:szCs w:val="24"/>
        </w:rPr>
        <w:t xml:space="preserve">Показателями является итоговый мониторинг по образовательным областям программы и по методическим рекомендациям. </w:t>
      </w:r>
    </w:p>
    <w:p w:rsidR="00922AD7" w:rsidRPr="001665C3" w:rsidRDefault="00922AD7" w:rsidP="00922AD7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665C3">
        <w:rPr>
          <w:rFonts w:ascii="Times New Roman" w:hAnsi="Times New Roman"/>
          <w:sz w:val="24"/>
          <w:szCs w:val="24"/>
        </w:rPr>
        <w:t>ктивное включение родителей в образовательный процесс</w:t>
      </w:r>
    </w:p>
    <w:p w:rsidR="00922AD7" w:rsidRPr="009E70F9" w:rsidRDefault="00922AD7" w:rsidP="00922AD7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665C3">
        <w:rPr>
          <w:rFonts w:ascii="Times New Roman" w:hAnsi="Times New Roman"/>
          <w:sz w:val="24"/>
          <w:szCs w:val="24"/>
        </w:rPr>
        <w:t>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</w:r>
    </w:p>
    <w:p w:rsidR="00922AD7" w:rsidRDefault="00922AD7" w:rsidP="00922AD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22AD7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AD7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AD7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AD7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AD7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2AD7" w:rsidRPr="00EF0C01" w:rsidRDefault="00922AD7" w:rsidP="00922A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0C01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Предполагается что:</w:t>
      </w:r>
    </w:p>
    <w:p w:rsidR="00922AD7" w:rsidRPr="00EF0C01" w:rsidRDefault="00922AD7" w:rsidP="00922A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>1. Для воспитанников и родителей: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каждому воспитаннику будут предоставлены условия для полноценного личностного роста;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хорошее состояние здоровья детей будет способствовать повышению качества их образования;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обеспечение индивидуального педагогического и медико-социального сопровождения для каждого воспитанника ДОУ;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каждой семье будет предоставлена  консультативная помощь в воспитании и развитии детей, право участия и контроля  в воспитательно-образовательной программе ДОУ, возможность выбора дополнительных программ развития;</w:t>
      </w:r>
    </w:p>
    <w:p w:rsidR="00922AD7" w:rsidRPr="0022701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качество сформированности ключевых компетенций детей  будет способствовать успешному обучению ребёнка в школе.</w:t>
      </w:r>
    </w:p>
    <w:p w:rsidR="00922AD7" w:rsidRPr="00EF0C01" w:rsidRDefault="00922AD7" w:rsidP="00922A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 xml:space="preserve"> 2. Для педагогов: 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каждому педагогу будет предоставлена возможность для повышения профессионального мастерства;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-квалификация педагогов позволит обеспечить сформированность ключевых компетенций дошкольника;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будет дальнейшее развитие условий для успешного освоения педагогических технологий;</w:t>
      </w:r>
    </w:p>
    <w:p w:rsidR="00922AD7" w:rsidRPr="00B130B0" w:rsidRDefault="00922AD7" w:rsidP="00922AD7">
      <w:pPr>
        <w:pStyle w:val="a3"/>
        <w:tabs>
          <w:tab w:val="left" w:pos="562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поддержка инновационной деятельности.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2AD7" w:rsidRDefault="00922AD7" w:rsidP="00922AD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22AD7" w:rsidRPr="00EF0C01" w:rsidRDefault="00922AD7" w:rsidP="00922A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. Для МБ</w:t>
      </w:r>
      <w:r w:rsidRPr="00EF0C01">
        <w:rPr>
          <w:rFonts w:ascii="Times New Roman" w:hAnsi="Times New Roman" w:cs="Times New Roman"/>
          <w:i/>
          <w:sz w:val="24"/>
          <w:szCs w:val="24"/>
        </w:rPr>
        <w:t>ДОУ: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будет налажена система управления качеством образования дошкольников;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развитие сотрудничества с другими социальными системами;</w:t>
      </w:r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будут обновляться и развиваться материально</w:t>
      </w:r>
      <w:r>
        <w:rPr>
          <w:rFonts w:ascii="Times New Roman" w:hAnsi="Times New Roman" w:cs="Times New Roman"/>
          <w:sz w:val="24"/>
          <w:szCs w:val="24"/>
        </w:rPr>
        <w:t xml:space="preserve">-технические </w:t>
      </w:r>
      <w:r w:rsidRPr="00B130B0">
        <w:rPr>
          <w:rFonts w:ascii="Times New Roman" w:hAnsi="Times New Roman" w:cs="Times New Roman"/>
          <w:sz w:val="24"/>
          <w:szCs w:val="24"/>
        </w:rPr>
        <w:t xml:space="preserve"> условия пребывания детей в учреждении.</w:t>
      </w:r>
    </w:p>
    <w:p w:rsidR="00922AD7" w:rsidRPr="00B1213A" w:rsidRDefault="00922AD7" w:rsidP="00922AD7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42" w:name="_Toc332058958"/>
      <w:bookmarkStart w:id="43" w:name="_Toc332059088"/>
      <w:r w:rsidRPr="00B1213A">
        <w:rPr>
          <w:rFonts w:ascii="Times New Roman" w:hAnsi="Times New Roman"/>
          <w:sz w:val="28"/>
          <w:szCs w:val="28"/>
        </w:rPr>
        <w:t>Элем</w:t>
      </w:r>
      <w:r>
        <w:rPr>
          <w:rFonts w:ascii="Times New Roman" w:hAnsi="Times New Roman"/>
          <w:sz w:val="28"/>
          <w:szCs w:val="28"/>
        </w:rPr>
        <w:t>енты риска развития программы МБ</w:t>
      </w:r>
      <w:r w:rsidRPr="00B1213A">
        <w:rPr>
          <w:rFonts w:ascii="Times New Roman" w:hAnsi="Times New Roman"/>
          <w:sz w:val="28"/>
          <w:szCs w:val="28"/>
        </w:rPr>
        <w:t xml:space="preserve">ДОУ </w:t>
      </w:r>
      <w:bookmarkEnd w:id="42"/>
      <w:bookmarkEnd w:id="43"/>
    </w:p>
    <w:p w:rsidR="00922AD7" w:rsidRPr="00B130B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При реализации программы развития могут возникнуть  следующие риски:</w:t>
      </w:r>
    </w:p>
    <w:p w:rsidR="00922AD7" w:rsidRPr="00B130B0" w:rsidRDefault="00922AD7" w:rsidP="00922AD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 xml:space="preserve">недостаточный образовательный уровень родителей воспитанников, </w:t>
      </w:r>
    </w:p>
    <w:p w:rsidR="00922AD7" w:rsidRPr="00B130B0" w:rsidRDefault="00922AD7" w:rsidP="00922AD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 xml:space="preserve">недостаточная их компетентность </w:t>
      </w:r>
      <w:r>
        <w:rPr>
          <w:rFonts w:ascii="Times New Roman" w:hAnsi="Times New Roman" w:cs="Times New Roman"/>
          <w:sz w:val="24"/>
          <w:szCs w:val="24"/>
        </w:rPr>
        <w:t xml:space="preserve">педагогов в </w:t>
      </w:r>
      <w:r w:rsidRPr="00B130B0">
        <w:rPr>
          <w:rFonts w:ascii="Times New Roman" w:hAnsi="Times New Roman" w:cs="Times New Roman"/>
          <w:sz w:val="24"/>
          <w:szCs w:val="24"/>
        </w:rPr>
        <w:t xml:space="preserve">вопросах сохранения и укрепления здоровья детей затрудняет получение детьми  с хроническими заболеваниями качественного дошкольного образования </w:t>
      </w:r>
    </w:p>
    <w:p w:rsidR="00922AD7" w:rsidRDefault="00922AD7" w:rsidP="00922AD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быстрый перехо</w:t>
      </w:r>
      <w:r>
        <w:rPr>
          <w:rFonts w:ascii="Times New Roman" w:hAnsi="Times New Roman" w:cs="Times New Roman"/>
          <w:sz w:val="24"/>
          <w:szCs w:val="24"/>
        </w:rPr>
        <w:t>д на новую программу развития МБ</w:t>
      </w:r>
      <w:r w:rsidRPr="00B130B0">
        <w:rPr>
          <w:rFonts w:ascii="Times New Roman" w:hAnsi="Times New Roman" w:cs="Times New Roman"/>
          <w:sz w:val="24"/>
          <w:szCs w:val="24"/>
        </w:rPr>
        <w:t xml:space="preserve">ДОУ может создать психологическое напряжение у коллектива. </w:t>
      </w:r>
    </w:p>
    <w:p w:rsidR="00922AD7" w:rsidRPr="00B130B0" w:rsidRDefault="00922AD7" w:rsidP="00922AD7">
      <w:pPr>
        <w:pStyle w:val="a3"/>
        <w:ind w:left="1429"/>
        <w:rPr>
          <w:rFonts w:ascii="Times New Roman" w:hAnsi="Times New Roman" w:cs="Times New Roman"/>
          <w:sz w:val="24"/>
          <w:szCs w:val="24"/>
        </w:rPr>
      </w:pPr>
    </w:p>
    <w:p w:rsidR="00922AD7" w:rsidRPr="00071AD0" w:rsidRDefault="00922AD7" w:rsidP="00922AD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6F32BB">
        <w:rPr>
          <w:b/>
        </w:rPr>
        <w:t> </w:t>
      </w:r>
      <w:r w:rsidRPr="00AA7B3B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AA7B3B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Pr="00AA7B3B">
        <w:rPr>
          <w:rFonts w:ascii="Times New Roman" w:hAnsi="Times New Roman" w:cs="Times New Roman"/>
          <w:sz w:val="24"/>
          <w:szCs w:val="24"/>
        </w:rPr>
        <w:t>Управление и корректировка программы осуществляется Педагогическим Советом образовательного учреждения ДОУ.</w:t>
      </w:r>
    </w:p>
    <w:p w:rsidR="00922AD7" w:rsidRPr="00590821" w:rsidRDefault="00922AD7" w:rsidP="00922AD7">
      <w:pPr>
        <w:jc w:val="both"/>
        <w:rPr>
          <w:b/>
        </w:rPr>
      </w:pPr>
    </w:p>
    <w:p w:rsidR="00141951" w:rsidRDefault="00141951"/>
    <w:sectPr w:rsidR="00141951" w:rsidSect="00AF492F">
      <w:type w:val="continuous"/>
      <w:pgSz w:w="16838" w:h="11906" w:orient="landscape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408" w:rsidRDefault="00500408" w:rsidP="001E735A">
      <w:r>
        <w:separator/>
      </w:r>
    </w:p>
  </w:endnote>
  <w:endnote w:type="continuationSeparator" w:id="1">
    <w:p w:rsidR="00500408" w:rsidRDefault="00500408" w:rsidP="001E7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5910"/>
      <w:docPartObj>
        <w:docPartGallery w:val="Page Numbers (Bottom of Page)"/>
        <w:docPartUnique/>
      </w:docPartObj>
    </w:sdtPr>
    <w:sdtContent>
      <w:p w:rsidR="00AE6AED" w:rsidRDefault="00267E2B">
        <w:pPr>
          <w:pStyle w:val="ae"/>
        </w:pPr>
        <w:fldSimple w:instr=" PAGE   \* MERGEFORMAT ">
          <w:r w:rsidR="00241D61">
            <w:rPr>
              <w:noProof/>
            </w:rPr>
            <w:t>0</w:t>
          </w:r>
        </w:fldSimple>
      </w:p>
    </w:sdtContent>
  </w:sdt>
  <w:p w:rsidR="00AE6AED" w:rsidRDefault="00AE6AE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408" w:rsidRDefault="00500408" w:rsidP="001E735A">
      <w:r>
        <w:separator/>
      </w:r>
    </w:p>
  </w:footnote>
  <w:footnote w:type="continuationSeparator" w:id="1">
    <w:p w:rsidR="00500408" w:rsidRDefault="00500408" w:rsidP="001E73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B05B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900" w:hanging="360"/>
      </w:pPr>
      <w:rPr>
        <w:rFonts w:ascii="Symbol" w:hAnsi="Symbol"/>
        <w:sz w:val="20"/>
      </w:rPr>
    </w:lvl>
  </w:abstractNum>
  <w:abstractNum w:abstractNumId="5">
    <w:nsid w:val="00000022"/>
    <w:multiLevelType w:val="singleLevel"/>
    <w:tmpl w:val="000000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629065D"/>
    <w:multiLevelType w:val="hybridMultilevel"/>
    <w:tmpl w:val="F3FC9C84"/>
    <w:lvl w:ilvl="0" w:tplc="2F1EE54E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5928DC9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0B0AF3"/>
    <w:multiLevelType w:val="multilevel"/>
    <w:tmpl w:val="9866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9">
    <w:nsid w:val="0BF27768"/>
    <w:multiLevelType w:val="hybridMultilevel"/>
    <w:tmpl w:val="5A142C26"/>
    <w:lvl w:ilvl="0" w:tplc="2F1EE54E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AE74E8"/>
    <w:multiLevelType w:val="hybridMultilevel"/>
    <w:tmpl w:val="F762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C2077"/>
    <w:multiLevelType w:val="hybridMultilevel"/>
    <w:tmpl w:val="332A194A"/>
    <w:lvl w:ilvl="0" w:tplc="6FF8EA6A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6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B714194"/>
    <w:multiLevelType w:val="hybridMultilevel"/>
    <w:tmpl w:val="DDAA7FE6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928DC9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51545"/>
    <w:multiLevelType w:val="hybridMultilevel"/>
    <w:tmpl w:val="53A43DCE"/>
    <w:lvl w:ilvl="0" w:tplc="BFB05B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63FA7"/>
    <w:multiLevelType w:val="hybridMultilevel"/>
    <w:tmpl w:val="41641FE8"/>
    <w:lvl w:ilvl="0" w:tplc="BFB05B3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202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A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EF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0EF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1E7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EEC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AE8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D8E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B561BCA"/>
    <w:multiLevelType w:val="hybridMultilevel"/>
    <w:tmpl w:val="C64A99D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cs="Wingdings" w:hint="default"/>
      </w:rPr>
    </w:lvl>
  </w:abstractNum>
  <w:abstractNum w:abstractNumId="22">
    <w:nsid w:val="47084C84"/>
    <w:multiLevelType w:val="hybridMultilevel"/>
    <w:tmpl w:val="30580B42"/>
    <w:lvl w:ilvl="0" w:tplc="3ADEA3F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2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07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8E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01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87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6B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6A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66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1FC733E"/>
    <w:multiLevelType w:val="multilevel"/>
    <w:tmpl w:val="AB70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717C6"/>
    <w:multiLevelType w:val="hybridMultilevel"/>
    <w:tmpl w:val="8264BE28"/>
    <w:lvl w:ilvl="0" w:tplc="3ADEA3F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A0151"/>
    <w:multiLevelType w:val="hybridMultilevel"/>
    <w:tmpl w:val="51B0515E"/>
    <w:lvl w:ilvl="0" w:tplc="BFB05B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514CE9"/>
    <w:multiLevelType w:val="hybridMultilevel"/>
    <w:tmpl w:val="84D434C6"/>
    <w:lvl w:ilvl="0" w:tplc="3ADEA3F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06537"/>
    <w:multiLevelType w:val="hybridMultilevel"/>
    <w:tmpl w:val="50C624E6"/>
    <w:lvl w:ilvl="0" w:tplc="17405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23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31"/>
  </w:num>
  <w:num w:numId="10">
    <w:abstractNumId w:val="26"/>
  </w:num>
  <w:num w:numId="11">
    <w:abstractNumId w:val="20"/>
  </w:num>
  <w:num w:numId="12">
    <w:abstractNumId w:val="24"/>
  </w:num>
  <w:num w:numId="13">
    <w:abstractNumId w:val="8"/>
  </w:num>
  <w:num w:numId="14">
    <w:abstractNumId w:val="29"/>
  </w:num>
  <w:num w:numId="15">
    <w:abstractNumId w:val="11"/>
  </w:num>
  <w:num w:numId="16">
    <w:abstractNumId w:val="17"/>
  </w:num>
  <w:num w:numId="17">
    <w:abstractNumId w:val="14"/>
  </w:num>
  <w:num w:numId="18">
    <w:abstractNumId w:val="13"/>
  </w:num>
  <w:num w:numId="19">
    <w:abstractNumId w:val="12"/>
  </w:num>
  <w:num w:numId="20">
    <w:abstractNumId w:val="10"/>
  </w:num>
  <w:num w:numId="21">
    <w:abstractNumId w:val="6"/>
  </w:num>
  <w:num w:numId="22">
    <w:abstractNumId w:val="9"/>
  </w:num>
  <w:num w:numId="23">
    <w:abstractNumId w:val="21"/>
  </w:num>
  <w:num w:numId="24">
    <w:abstractNumId w:val="15"/>
  </w:num>
  <w:num w:numId="25">
    <w:abstractNumId w:val="33"/>
  </w:num>
  <w:num w:numId="26">
    <w:abstractNumId w:val="25"/>
  </w:num>
  <w:num w:numId="27">
    <w:abstractNumId w:val="7"/>
  </w:num>
  <w:num w:numId="28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9">
    <w:abstractNumId w:val="18"/>
  </w:num>
  <w:num w:numId="30">
    <w:abstractNumId w:val="19"/>
  </w:num>
  <w:num w:numId="31">
    <w:abstractNumId w:val="30"/>
  </w:num>
  <w:num w:numId="32">
    <w:abstractNumId w:val="32"/>
  </w:num>
  <w:num w:numId="33">
    <w:abstractNumId w:val="22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AD7"/>
    <w:rsid w:val="0007275A"/>
    <w:rsid w:val="00141951"/>
    <w:rsid w:val="001E6E20"/>
    <w:rsid w:val="001E735A"/>
    <w:rsid w:val="00241D61"/>
    <w:rsid w:val="00267E2B"/>
    <w:rsid w:val="002F2C89"/>
    <w:rsid w:val="003E32D8"/>
    <w:rsid w:val="00500408"/>
    <w:rsid w:val="00532F16"/>
    <w:rsid w:val="007C76C5"/>
    <w:rsid w:val="00890722"/>
    <w:rsid w:val="00922AD7"/>
    <w:rsid w:val="00A30E8A"/>
    <w:rsid w:val="00AE6AED"/>
    <w:rsid w:val="00AF0FF0"/>
    <w:rsid w:val="00AF2416"/>
    <w:rsid w:val="00AF492F"/>
    <w:rsid w:val="00D75DAF"/>
    <w:rsid w:val="00FC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2A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AD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qFormat/>
    <w:rsid w:val="00922AD7"/>
    <w:pPr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qFormat/>
    <w:rsid w:val="00922AD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Body Text Indent"/>
    <w:basedOn w:val="a"/>
    <w:link w:val="a6"/>
    <w:rsid w:val="00922AD7"/>
    <w:pPr>
      <w:spacing w:after="120"/>
      <w:ind w:left="283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922AD7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rsid w:val="00922AD7"/>
    <w:rPr>
      <w:color w:val="0000FF"/>
      <w:u w:val="single"/>
    </w:rPr>
  </w:style>
  <w:style w:type="paragraph" w:styleId="a8">
    <w:name w:val="Normal (Web)"/>
    <w:basedOn w:val="a"/>
    <w:uiPriority w:val="99"/>
    <w:rsid w:val="00922AD7"/>
    <w:pPr>
      <w:spacing w:before="30" w:after="30"/>
    </w:pPr>
    <w:rPr>
      <w:sz w:val="20"/>
      <w:szCs w:val="20"/>
    </w:rPr>
  </w:style>
  <w:style w:type="character" w:styleId="a9">
    <w:name w:val="Strong"/>
    <w:uiPriority w:val="22"/>
    <w:qFormat/>
    <w:rsid w:val="00922AD7"/>
    <w:rPr>
      <w:b/>
      <w:bCs/>
    </w:rPr>
  </w:style>
  <w:style w:type="paragraph" w:styleId="aa">
    <w:name w:val="Body Text"/>
    <w:basedOn w:val="a"/>
    <w:link w:val="ab"/>
    <w:rsid w:val="00922AD7"/>
    <w:pPr>
      <w:spacing w:after="120"/>
    </w:pPr>
  </w:style>
  <w:style w:type="character" w:customStyle="1" w:styleId="ab">
    <w:name w:val="Основной текст Знак"/>
    <w:basedOn w:val="a0"/>
    <w:link w:val="aa"/>
    <w:rsid w:val="00922AD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rsid w:val="00922A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22AD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922A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22AD7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Знак Знак4"/>
    <w:rsid w:val="00922AD7"/>
    <w:rPr>
      <w:sz w:val="28"/>
      <w:szCs w:val="28"/>
      <w:lang w:val="ru-RU" w:eastAsia="ru-RU" w:bidi="ar-SA"/>
    </w:rPr>
  </w:style>
  <w:style w:type="paragraph" w:customStyle="1" w:styleId="af0">
    <w:name w:val="Содержимое таблицы"/>
    <w:basedOn w:val="a"/>
    <w:rsid w:val="00922AD7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f1">
    <w:name w:val="TOC Heading"/>
    <w:basedOn w:val="1"/>
    <w:next w:val="a"/>
    <w:uiPriority w:val="39"/>
    <w:qFormat/>
    <w:rsid w:val="00922AD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af2">
    <w:name w:val="Title"/>
    <w:basedOn w:val="a"/>
    <w:next w:val="a"/>
    <w:link w:val="af3"/>
    <w:qFormat/>
    <w:rsid w:val="00922AD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922AD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922AD7"/>
    <w:pPr>
      <w:tabs>
        <w:tab w:val="right" w:leader="dot" w:pos="13993"/>
      </w:tabs>
      <w:spacing w:line="360" w:lineRule="auto"/>
    </w:pPr>
  </w:style>
  <w:style w:type="character" w:styleId="af4">
    <w:name w:val="Emphasis"/>
    <w:qFormat/>
    <w:rsid w:val="00922AD7"/>
    <w:rPr>
      <w:i/>
      <w:iCs/>
    </w:rPr>
  </w:style>
  <w:style w:type="paragraph" w:styleId="2">
    <w:name w:val="toc 2"/>
    <w:basedOn w:val="a"/>
    <w:next w:val="a"/>
    <w:autoRedefine/>
    <w:uiPriority w:val="39"/>
    <w:rsid w:val="00922AD7"/>
    <w:pPr>
      <w:tabs>
        <w:tab w:val="right" w:leader="dot" w:pos="13993"/>
      </w:tabs>
      <w:spacing w:line="360" w:lineRule="auto"/>
      <w:ind w:left="240" w:hanging="240"/>
    </w:pPr>
  </w:style>
  <w:style w:type="paragraph" w:styleId="af5">
    <w:name w:val="Balloon Text"/>
    <w:basedOn w:val="a"/>
    <w:link w:val="af6"/>
    <w:uiPriority w:val="99"/>
    <w:semiHidden/>
    <w:unhideWhenUsed/>
    <w:rsid w:val="00241D6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41D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6190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41397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83</cp:revision>
  <dcterms:created xsi:type="dcterms:W3CDTF">2022-05-23T11:34:00Z</dcterms:created>
  <dcterms:modified xsi:type="dcterms:W3CDTF">2022-05-24T11:46:00Z</dcterms:modified>
</cp:coreProperties>
</file>